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7B00A" w14:textId="04CD3723" w:rsidR="00521355" w:rsidRDefault="007B5AA9">
      <w:pPr>
        <w:pStyle w:val="Corpsdetexte"/>
        <w:kinsoku w:val="0"/>
        <w:overflowPunct w:val="0"/>
        <w:ind w:left="4249"/>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62A15D" wp14:editId="3CC8F78A">
            <wp:extent cx="1780540" cy="935355"/>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935355"/>
                    </a:xfrm>
                    <a:prstGeom prst="rect">
                      <a:avLst/>
                    </a:prstGeom>
                    <a:noFill/>
                    <a:ln>
                      <a:noFill/>
                    </a:ln>
                  </pic:spPr>
                </pic:pic>
              </a:graphicData>
            </a:graphic>
          </wp:inline>
        </w:drawing>
      </w:r>
    </w:p>
    <w:p w14:paraId="2EE9522A" w14:textId="77777777" w:rsidR="00521355" w:rsidRDefault="00521355">
      <w:pPr>
        <w:pStyle w:val="Corpsdetexte"/>
        <w:kinsoku w:val="0"/>
        <w:overflowPunct w:val="0"/>
        <w:rPr>
          <w:rFonts w:ascii="Times New Roman" w:hAnsi="Times New Roman" w:cs="Times New Roman"/>
          <w:sz w:val="20"/>
          <w:szCs w:val="20"/>
        </w:rPr>
      </w:pPr>
    </w:p>
    <w:p w14:paraId="4801E9B4" w14:textId="77777777" w:rsidR="00521355" w:rsidRDefault="00521355">
      <w:pPr>
        <w:pStyle w:val="Corpsdetexte"/>
        <w:kinsoku w:val="0"/>
        <w:overflowPunct w:val="0"/>
        <w:rPr>
          <w:rFonts w:ascii="Times New Roman" w:hAnsi="Times New Roman" w:cs="Times New Roman"/>
          <w:sz w:val="20"/>
          <w:szCs w:val="20"/>
        </w:rPr>
      </w:pPr>
    </w:p>
    <w:p w14:paraId="0C6F6D12" w14:textId="77777777" w:rsidR="00521355" w:rsidRDefault="00521355">
      <w:pPr>
        <w:pStyle w:val="Corpsdetexte"/>
        <w:kinsoku w:val="0"/>
        <w:overflowPunct w:val="0"/>
        <w:rPr>
          <w:rFonts w:ascii="Times New Roman" w:hAnsi="Times New Roman" w:cs="Times New Roman"/>
          <w:sz w:val="20"/>
          <w:szCs w:val="20"/>
        </w:rPr>
      </w:pPr>
    </w:p>
    <w:p w14:paraId="29B7F460" w14:textId="77777777" w:rsidR="00521355" w:rsidRDefault="00521355">
      <w:pPr>
        <w:pStyle w:val="Corpsdetexte"/>
        <w:kinsoku w:val="0"/>
        <w:overflowPunct w:val="0"/>
        <w:rPr>
          <w:rFonts w:ascii="Times New Roman" w:hAnsi="Times New Roman" w:cs="Times New Roman"/>
          <w:sz w:val="20"/>
          <w:szCs w:val="20"/>
        </w:rPr>
      </w:pPr>
    </w:p>
    <w:p w14:paraId="1126E07E" w14:textId="77777777" w:rsidR="00521355" w:rsidRDefault="00521355">
      <w:pPr>
        <w:pStyle w:val="Corpsdetexte"/>
        <w:kinsoku w:val="0"/>
        <w:overflowPunct w:val="0"/>
        <w:rPr>
          <w:rFonts w:ascii="Times New Roman" w:hAnsi="Times New Roman" w:cs="Times New Roman"/>
          <w:sz w:val="20"/>
          <w:szCs w:val="20"/>
        </w:rPr>
      </w:pPr>
    </w:p>
    <w:p w14:paraId="1B7EFE8B" w14:textId="77777777" w:rsidR="00521355" w:rsidRDefault="00521355">
      <w:pPr>
        <w:pStyle w:val="Corpsdetexte"/>
        <w:kinsoku w:val="0"/>
        <w:overflowPunct w:val="0"/>
        <w:rPr>
          <w:rFonts w:ascii="Times New Roman" w:hAnsi="Times New Roman" w:cs="Times New Roman"/>
          <w:sz w:val="20"/>
          <w:szCs w:val="20"/>
        </w:rPr>
      </w:pPr>
    </w:p>
    <w:p w14:paraId="71F7D9E2" w14:textId="77777777" w:rsidR="00521355" w:rsidRDefault="00521355">
      <w:pPr>
        <w:pStyle w:val="Corpsdetexte"/>
        <w:kinsoku w:val="0"/>
        <w:overflowPunct w:val="0"/>
        <w:rPr>
          <w:rFonts w:ascii="Times New Roman" w:hAnsi="Times New Roman" w:cs="Times New Roman"/>
          <w:sz w:val="20"/>
          <w:szCs w:val="20"/>
        </w:rPr>
      </w:pPr>
    </w:p>
    <w:p w14:paraId="4C6EA691" w14:textId="77777777" w:rsidR="00521355" w:rsidRDefault="00521355">
      <w:pPr>
        <w:pStyle w:val="Corpsdetexte"/>
        <w:kinsoku w:val="0"/>
        <w:overflowPunct w:val="0"/>
        <w:rPr>
          <w:rFonts w:ascii="Times New Roman" w:hAnsi="Times New Roman" w:cs="Times New Roman"/>
          <w:sz w:val="20"/>
          <w:szCs w:val="20"/>
        </w:rPr>
      </w:pPr>
    </w:p>
    <w:p w14:paraId="4BF8DF11" w14:textId="77777777" w:rsidR="00521355" w:rsidRDefault="00521355">
      <w:pPr>
        <w:pStyle w:val="Corpsdetexte"/>
        <w:kinsoku w:val="0"/>
        <w:overflowPunct w:val="0"/>
        <w:rPr>
          <w:rFonts w:ascii="Times New Roman" w:hAnsi="Times New Roman" w:cs="Times New Roman"/>
          <w:sz w:val="20"/>
          <w:szCs w:val="20"/>
        </w:rPr>
      </w:pPr>
    </w:p>
    <w:p w14:paraId="25927993" w14:textId="79C2134A" w:rsidR="00521355" w:rsidRDefault="007B5AA9">
      <w:pPr>
        <w:pStyle w:val="Corpsdetexte"/>
        <w:kinsoku w:val="0"/>
        <w:overflowPunct w:val="0"/>
        <w:spacing w:before="4"/>
        <w:rPr>
          <w:rFonts w:ascii="Times New Roman" w:hAnsi="Times New Roman" w:cs="Times New Roman"/>
          <w:sz w:val="23"/>
          <w:szCs w:val="23"/>
        </w:rPr>
      </w:pPr>
      <w:r>
        <w:rPr>
          <w:noProof/>
        </w:rPr>
        <mc:AlternateContent>
          <mc:Choice Requires="wpg">
            <w:drawing>
              <wp:anchor distT="0" distB="0" distL="0" distR="0" simplePos="0" relativeHeight="251637760" behindDoc="0" locked="0" layoutInCell="0" allowOverlap="1" wp14:anchorId="16D54641" wp14:editId="6795D2BA">
                <wp:simplePos x="0" y="0"/>
                <wp:positionH relativeFrom="page">
                  <wp:posOffset>825500</wp:posOffset>
                </wp:positionH>
                <wp:positionV relativeFrom="paragraph">
                  <wp:posOffset>194945</wp:posOffset>
                </wp:positionV>
                <wp:extent cx="5937885" cy="355600"/>
                <wp:effectExtent l="0" t="0" r="0" b="0"/>
                <wp:wrapTopAndBottom/>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355600"/>
                          <a:chOff x="1300" y="307"/>
                          <a:chExt cx="9351" cy="560"/>
                        </a:xfrm>
                      </wpg:grpSpPr>
                      <pic:pic xmlns:pic="http://schemas.openxmlformats.org/drawingml/2006/picture">
                        <pic:nvPicPr>
                          <pic:cNvPr id="9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1" y="342"/>
                            <a:ext cx="9360" cy="440"/>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4"/>
                        <wps:cNvSpPr txBox="1">
                          <a:spLocks noChangeArrowheads="1"/>
                        </wps:cNvSpPr>
                        <wps:spPr bwMode="auto">
                          <a:xfrm>
                            <a:off x="1301" y="308"/>
                            <a:ext cx="93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6370" w14:textId="77777777" w:rsidR="007E1E44" w:rsidRDefault="007E1E44">
                              <w:pPr>
                                <w:pStyle w:val="Corpsdetexte"/>
                                <w:kinsoku w:val="0"/>
                                <w:overflowPunct w:val="0"/>
                                <w:spacing w:line="560" w:lineRule="exact"/>
                                <w:ind w:left="-17"/>
                                <w:rPr>
                                  <w:rFonts w:ascii="Corbel" w:hAnsi="Corbel" w:cs="Corbel"/>
                                  <w:b/>
                                  <w:bCs/>
                                  <w:color w:val="92D050"/>
                                  <w:sz w:val="56"/>
                                  <w:szCs w:val="56"/>
                                </w:rPr>
                              </w:pPr>
                              <w:r>
                                <w:rPr>
                                  <w:rFonts w:ascii="Corbel" w:hAnsi="Corbel" w:cs="Corbel"/>
                                  <w:b/>
                                  <w:bCs/>
                                  <w:color w:val="92D050"/>
                                  <w:sz w:val="56"/>
                                  <w:szCs w:val="56"/>
                                </w:rPr>
                                <w:t>CERTIFICATION DES EXPLOITATIONS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54641" id="Group 2" o:spid="_x0000_s1026" style="position:absolute;margin-left:65pt;margin-top:15.35pt;width:467.55pt;height:28pt;z-index:251637760;mso-wrap-distance-left:0;mso-wrap-distance-right:0;mso-position-horizontal-relative:page" coordorigin="1300,307" coordsize="935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01;top:342;width:9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_x0000_s1028" type="#_x0000_t202" style="position:absolute;left:1301;top:308;width:9351;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4376370" w14:textId="77777777" w:rsidR="007E1E44" w:rsidRDefault="007E1E44">
                        <w:pPr>
                          <w:pStyle w:val="Corpsdetexte"/>
                          <w:kinsoku w:val="0"/>
                          <w:overflowPunct w:val="0"/>
                          <w:spacing w:line="560" w:lineRule="exact"/>
                          <w:ind w:left="-17"/>
                          <w:rPr>
                            <w:rFonts w:ascii="Corbel" w:hAnsi="Corbel" w:cs="Corbel"/>
                            <w:b/>
                            <w:bCs/>
                            <w:color w:val="92D050"/>
                            <w:sz w:val="56"/>
                            <w:szCs w:val="56"/>
                          </w:rPr>
                        </w:pPr>
                        <w:r>
                          <w:rPr>
                            <w:rFonts w:ascii="Corbel" w:hAnsi="Corbel" w:cs="Corbel"/>
                            <w:b/>
                            <w:bCs/>
                            <w:color w:val="92D050"/>
                            <w:sz w:val="56"/>
                            <w:szCs w:val="56"/>
                          </w:rPr>
                          <w:t>CERTIFICATION DES EXPLOITATIONS</w:t>
                        </w:r>
                      </w:p>
                    </w:txbxContent>
                  </v:textbox>
                </v:shape>
                <w10:wrap type="topAndBottom" anchorx="page"/>
              </v:group>
            </w:pict>
          </mc:Fallback>
        </mc:AlternateContent>
      </w:r>
      <w:r>
        <w:rPr>
          <w:noProof/>
        </w:rPr>
        <mc:AlternateContent>
          <mc:Choice Requires="wpg">
            <w:drawing>
              <wp:anchor distT="0" distB="0" distL="0" distR="0" simplePos="0" relativeHeight="251638784" behindDoc="0" locked="0" layoutInCell="0" allowOverlap="1" wp14:anchorId="0EF4DA72" wp14:editId="07DFEDB3">
                <wp:simplePos x="0" y="0"/>
                <wp:positionH relativeFrom="page">
                  <wp:posOffset>2207895</wp:posOffset>
                </wp:positionH>
                <wp:positionV relativeFrom="paragraph">
                  <wp:posOffset>721360</wp:posOffset>
                </wp:positionV>
                <wp:extent cx="3174365" cy="389255"/>
                <wp:effectExtent l="0" t="0" r="0" b="0"/>
                <wp:wrapTopAndBottom/>
                <wp:docPr id="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4365" cy="389255"/>
                          <a:chOff x="3477" y="1136"/>
                          <a:chExt cx="4999" cy="613"/>
                        </a:xfrm>
                      </wpg:grpSpPr>
                      <pic:pic xmlns:pic="http://schemas.openxmlformats.org/drawingml/2006/picture">
                        <pic:nvPicPr>
                          <pic:cNvPr id="91"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78" y="1136"/>
                            <a:ext cx="5000" cy="540"/>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7"/>
                        <wps:cNvSpPr txBox="1">
                          <a:spLocks noChangeArrowheads="1"/>
                        </wps:cNvSpPr>
                        <wps:spPr bwMode="auto">
                          <a:xfrm>
                            <a:off x="3478" y="1136"/>
                            <a:ext cx="4999"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773D" w14:textId="77777777" w:rsidR="007E1E44" w:rsidRDefault="007E1E44">
                              <w:pPr>
                                <w:pStyle w:val="Corpsdetexte"/>
                                <w:kinsoku w:val="0"/>
                                <w:overflowPunct w:val="0"/>
                                <w:spacing w:line="613" w:lineRule="exact"/>
                                <w:ind w:left="-16"/>
                                <w:rPr>
                                  <w:rFonts w:ascii="Corbel" w:hAnsi="Corbel" w:cs="Corbel"/>
                                  <w:b/>
                                  <w:bCs/>
                                  <w:color w:val="92D050"/>
                                  <w:sz w:val="56"/>
                                  <w:szCs w:val="56"/>
                                </w:rPr>
                              </w:pPr>
                              <w:r>
                                <w:rPr>
                                  <w:rFonts w:ascii="Corbel" w:hAnsi="Corbel" w:cs="Corbel"/>
                                  <w:b/>
                                  <w:bCs/>
                                  <w:color w:val="92D050"/>
                                  <w:sz w:val="56"/>
                                  <w:szCs w:val="56"/>
                                </w:rPr>
                                <w:t>SPECIALISEES MAÏS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4DA72" id="Group 5" o:spid="_x0000_s1029" style="position:absolute;margin-left:173.85pt;margin-top:56.8pt;width:249.95pt;height:30.65pt;z-index:251638784;mso-wrap-distance-left:0;mso-wrap-distance-right:0;mso-position-horizontal-relative:page" coordorigin="3477,1136" coordsize="499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" o:allowincell="f">
                <v:shape id="Picture 6" o:spid="_x0000_s1030" type="#_x0000_t75" style="position:absolute;left:3478;top:1136;width:50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">
                  <v:imagedata r:id="rId12" o:title=""/>
                </v:shape>
                <v:shape id="Text Box 7" o:spid="_x0000_s1031" type="#_x0000_t202" style="position:absolute;left:3478;top:1136;width:4999;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C6D773D" w14:textId="77777777" w:rsidR="007E1E44" w:rsidRDefault="007E1E44">
                        <w:pPr>
                          <w:pStyle w:val="Corpsdetexte"/>
                          <w:kinsoku w:val="0"/>
                          <w:overflowPunct w:val="0"/>
                          <w:spacing w:line="613" w:lineRule="exact"/>
                          <w:ind w:left="-16"/>
                          <w:rPr>
                            <w:rFonts w:ascii="Corbel" w:hAnsi="Corbel" w:cs="Corbel"/>
                            <w:b/>
                            <w:bCs/>
                            <w:color w:val="92D050"/>
                            <w:sz w:val="56"/>
                            <w:szCs w:val="56"/>
                          </w:rPr>
                        </w:pPr>
                        <w:r>
                          <w:rPr>
                            <w:rFonts w:ascii="Corbel" w:hAnsi="Corbel" w:cs="Corbel"/>
                            <w:b/>
                            <w:bCs/>
                            <w:color w:val="92D050"/>
                            <w:sz w:val="56"/>
                            <w:szCs w:val="56"/>
                          </w:rPr>
                          <w:t>SPECIALISEES MAÏS</w:t>
                        </w:r>
                      </w:p>
                    </w:txbxContent>
                  </v:textbox>
                </v:shape>
                <w10:wrap type="topAndBottom" anchorx="page"/>
              </v:group>
            </w:pict>
          </mc:Fallback>
        </mc:AlternateContent>
      </w:r>
      <w:r>
        <w:rPr>
          <w:noProof/>
        </w:rPr>
        <mc:AlternateContent>
          <mc:Choice Requires="wpg">
            <w:drawing>
              <wp:anchor distT="0" distB="0" distL="0" distR="0" simplePos="0" relativeHeight="251639808" behindDoc="0" locked="0" layoutInCell="0" allowOverlap="1" wp14:anchorId="626D0F0B" wp14:editId="5AF4BA5A">
                <wp:simplePos x="0" y="0"/>
                <wp:positionH relativeFrom="page">
                  <wp:posOffset>1432560</wp:posOffset>
                </wp:positionH>
                <wp:positionV relativeFrom="paragraph">
                  <wp:posOffset>1296670</wp:posOffset>
                </wp:positionV>
                <wp:extent cx="4715510" cy="279400"/>
                <wp:effectExtent l="0" t="0" r="0" b="0"/>
                <wp:wrapTopAndBottom/>
                <wp:docPr id="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279400"/>
                          <a:chOff x="2256" y="2042"/>
                          <a:chExt cx="7426" cy="440"/>
                        </a:xfrm>
                      </wpg:grpSpPr>
                      <pic:pic xmlns:pic="http://schemas.openxmlformats.org/drawingml/2006/picture">
                        <pic:nvPicPr>
                          <pic:cNvPr id="8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80" y="2066"/>
                            <a:ext cx="7400" cy="360"/>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10"/>
                        <wps:cNvSpPr txBox="1">
                          <a:spLocks noChangeArrowheads="1"/>
                        </wps:cNvSpPr>
                        <wps:spPr bwMode="auto">
                          <a:xfrm>
                            <a:off x="2256" y="2042"/>
                            <a:ext cx="742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13A9" w14:textId="77777777" w:rsidR="007E1E44" w:rsidRDefault="007E1E44">
                              <w:pPr>
                                <w:pStyle w:val="Corpsdetexte"/>
                                <w:kinsoku w:val="0"/>
                                <w:overflowPunct w:val="0"/>
                                <w:spacing w:line="439" w:lineRule="exact"/>
                                <w:rPr>
                                  <w:rFonts w:ascii="Corbel" w:hAnsi="Corbel" w:cs="Corbel"/>
                                  <w:b/>
                                  <w:bCs/>
                                  <w:color w:val="92D050"/>
                                  <w:sz w:val="44"/>
                                  <w:szCs w:val="44"/>
                                </w:rPr>
                              </w:pPr>
                              <w:r>
                                <w:rPr>
                                  <w:rFonts w:ascii="Corbel" w:hAnsi="Corbel" w:cs="Corbel"/>
                                  <w:b/>
                                  <w:bCs/>
                                  <w:color w:val="92D050"/>
                                  <w:sz w:val="44"/>
                                  <w:szCs w:val="44"/>
                                </w:rPr>
                                <w:t>POUR L’APPLICATION DE LA MESURE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D0F0B" id="Group 8" o:spid="_x0000_s1032" style="position:absolute;margin-left:112.8pt;margin-top:102.1pt;width:371.3pt;height:22pt;z-index:251639808;mso-wrap-distance-left:0;mso-wrap-distance-right:0;mso-position-horizontal-relative:page" coordorigin="2256,2042" coordsize="7426,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" o:allowincell="f">
                <v:shape id="Picture 9" o:spid="_x0000_s1033" type="#_x0000_t75" style="position:absolute;left:2280;top:2066;width:74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">
                  <v:imagedata r:id="rId14" o:title=""/>
                </v:shape>
                <v:shape id="_x0000_s1034" type="#_x0000_t202" style="position:absolute;left:2256;top:2042;width:742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33213A9" w14:textId="77777777" w:rsidR="007E1E44" w:rsidRDefault="007E1E44">
                        <w:pPr>
                          <w:pStyle w:val="Corpsdetexte"/>
                          <w:kinsoku w:val="0"/>
                          <w:overflowPunct w:val="0"/>
                          <w:spacing w:line="439" w:lineRule="exact"/>
                          <w:rPr>
                            <w:rFonts w:ascii="Corbel" w:hAnsi="Corbel" w:cs="Corbel"/>
                            <w:b/>
                            <w:bCs/>
                            <w:color w:val="92D050"/>
                            <w:sz w:val="44"/>
                            <w:szCs w:val="44"/>
                          </w:rPr>
                        </w:pPr>
                        <w:r>
                          <w:rPr>
                            <w:rFonts w:ascii="Corbel" w:hAnsi="Corbel" w:cs="Corbel"/>
                            <w:b/>
                            <w:bCs/>
                            <w:color w:val="92D050"/>
                            <w:sz w:val="44"/>
                            <w:szCs w:val="44"/>
                          </w:rPr>
                          <w:t>POUR L’APPLICATION DE LA MESURE</w:t>
                        </w:r>
                      </w:p>
                    </w:txbxContent>
                  </v:textbox>
                </v:shape>
                <w10:wrap type="topAndBottom" anchorx="page"/>
              </v:group>
            </w:pict>
          </mc:Fallback>
        </mc:AlternateContent>
      </w:r>
      <w:r>
        <w:rPr>
          <w:noProof/>
        </w:rPr>
        <mc:AlternateContent>
          <mc:Choice Requires="wpg">
            <w:drawing>
              <wp:anchor distT="0" distB="0" distL="0" distR="0" simplePos="0" relativeHeight="251640832" behindDoc="0" locked="0" layoutInCell="0" allowOverlap="1" wp14:anchorId="0CE70BB7" wp14:editId="3EEFF1ED">
                <wp:simplePos x="0" y="0"/>
                <wp:positionH relativeFrom="page">
                  <wp:posOffset>723900</wp:posOffset>
                </wp:positionH>
                <wp:positionV relativeFrom="paragraph">
                  <wp:posOffset>1739900</wp:posOffset>
                </wp:positionV>
                <wp:extent cx="6129655" cy="279400"/>
                <wp:effectExtent l="0" t="0" r="0" b="0"/>
                <wp:wrapTopAndBottom/>
                <wp:docPr id="8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279400"/>
                          <a:chOff x="1140" y="2740"/>
                          <a:chExt cx="9653" cy="440"/>
                        </a:xfrm>
                      </wpg:grpSpPr>
                      <pic:pic xmlns:pic="http://schemas.openxmlformats.org/drawingml/2006/picture">
                        <pic:nvPicPr>
                          <pic:cNvPr id="85"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4" y="2764"/>
                            <a:ext cx="9620" cy="360"/>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13"/>
                        <wps:cNvSpPr txBox="1">
                          <a:spLocks noChangeArrowheads="1"/>
                        </wps:cNvSpPr>
                        <wps:spPr bwMode="auto">
                          <a:xfrm>
                            <a:off x="1140" y="2741"/>
                            <a:ext cx="965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6669" w14:textId="77777777" w:rsidR="007E1E44" w:rsidRDefault="007E1E44">
                              <w:pPr>
                                <w:pStyle w:val="Corpsdetexte"/>
                                <w:kinsoku w:val="0"/>
                                <w:overflowPunct w:val="0"/>
                                <w:spacing w:line="439" w:lineRule="exact"/>
                                <w:rPr>
                                  <w:rFonts w:ascii="Corbel" w:hAnsi="Corbel" w:cs="Corbel"/>
                                  <w:b/>
                                  <w:bCs/>
                                  <w:color w:val="92D050"/>
                                  <w:sz w:val="44"/>
                                  <w:szCs w:val="44"/>
                                </w:rPr>
                              </w:pPr>
                              <w:r>
                                <w:rPr>
                                  <w:rFonts w:ascii="Corbel" w:hAnsi="Corbel" w:cs="Corbel"/>
                                  <w:b/>
                                  <w:bCs/>
                                  <w:color w:val="92D050"/>
                                  <w:sz w:val="44"/>
                                  <w:szCs w:val="44"/>
                                </w:rPr>
                                <w:t>D’EQUIVALENCE A LA DIVERSITE DES CULTURES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70BB7" id="Group 11" o:spid="_x0000_s1035" style="position:absolute;margin-left:57pt;margin-top:137pt;width:482.65pt;height:22pt;z-index:251640832;mso-wrap-distance-left:0;mso-wrap-distance-right:0;mso-position-horizontal-relative:page" coordorigin="1140,2740" coordsize="965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" o:allowincell="f">
                <v:shape id="Picture 12" o:spid="_x0000_s1036" type="#_x0000_t75" style="position:absolute;left:1164;top:2764;width:96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">
                  <v:imagedata r:id="rId16" o:title=""/>
                </v:shape>
                <v:shape id="_x0000_s1037" type="#_x0000_t202" style="position:absolute;left:1140;top:2741;width:965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B1C6669" w14:textId="77777777" w:rsidR="007E1E44" w:rsidRDefault="007E1E44">
                        <w:pPr>
                          <w:pStyle w:val="Corpsdetexte"/>
                          <w:kinsoku w:val="0"/>
                          <w:overflowPunct w:val="0"/>
                          <w:spacing w:line="439" w:lineRule="exact"/>
                          <w:rPr>
                            <w:rFonts w:ascii="Corbel" w:hAnsi="Corbel" w:cs="Corbel"/>
                            <w:b/>
                            <w:bCs/>
                            <w:color w:val="92D050"/>
                            <w:sz w:val="44"/>
                            <w:szCs w:val="44"/>
                          </w:rPr>
                        </w:pPr>
                        <w:r>
                          <w:rPr>
                            <w:rFonts w:ascii="Corbel" w:hAnsi="Corbel" w:cs="Corbel"/>
                            <w:b/>
                            <w:bCs/>
                            <w:color w:val="92D050"/>
                            <w:sz w:val="44"/>
                            <w:szCs w:val="44"/>
                          </w:rPr>
                          <w:t>D’EQUIVALENCE A LA DIVERSITE DES CULTURES</w:t>
                        </w:r>
                      </w:p>
                    </w:txbxContent>
                  </v:textbox>
                </v:shape>
                <w10:wrap type="topAndBottom" anchorx="page"/>
              </v:group>
            </w:pict>
          </mc:Fallback>
        </mc:AlternateContent>
      </w:r>
      <w:r>
        <w:rPr>
          <w:noProof/>
        </w:rPr>
        <mc:AlternateContent>
          <mc:Choice Requires="wpg">
            <w:drawing>
              <wp:anchor distT="0" distB="0" distL="0" distR="0" simplePos="0" relativeHeight="251641856" behindDoc="0" locked="0" layoutInCell="0" allowOverlap="1" wp14:anchorId="16B9227B" wp14:editId="55567A60">
                <wp:simplePos x="0" y="0"/>
                <wp:positionH relativeFrom="page">
                  <wp:posOffset>1252220</wp:posOffset>
                </wp:positionH>
                <wp:positionV relativeFrom="paragraph">
                  <wp:posOffset>2181860</wp:posOffset>
                </wp:positionV>
                <wp:extent cx="5074920" cy="279400"/>
                <wp:effectExtent l="0" t="0" r="0" b="0"/>
                <wp:wrapTopAndBottom/>
                <wp:docPr id="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920" cy="279400"/>
                          <a:chOff x="1972" y="3436"/>
                          <a:chExt cx="7992" cy="440"/>
                        </a:xfrm>
                      </wpg:grpSpPr>
                      <pic:pic xmlns:pic="http://schemas.openxmlformats.org/drawingml/2006/picture">
                        <pic:nvPicPr>
                          <pic:cNvPr id="8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73" y="3460"/>
                            <a:ext cx="8000" cy="360"/>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6"/>
                        <wps:cNvSpPr txBox="1">
                          <a:spLocks noChangeArrowheads="1"/>
                        </wps:cNvSpPr>
                        <wps:spPr bwMode="auto">
                          <a:xfrm>
                            <a:off x="1973" y="3437"/>
                            <a:ext cx="79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2541" w14:textId="77777777" w:rsidR="007E1E44" w:rsidRDefault="007E1E44">
                              <w:pPr>
                                <w:pStyle w:val="Corpsdetexte"/>
                                <w:kinsoku w:val="0"/>
                                <w:overflowPunct w:val="0"/>
                                <w:spacing w:line="439" w:lineRule="exact"/>
                                <w:ind w:left="-2"/>
                                <w:rPr>
                                  <w:rFonts w:ascii="Corbel" w:hAnsi="Corbel" w:cs="Corbel"/>
                                  <w:b/>
                                  <w:bCs/>
                                  <w:color w:val="92D050"/>
                                  <w:sz w:val="44"/>
                                  <w:szCs w:val="44"/>
                                </w:rPr>
                              </w:pPr>
                              <w:r>
                                <w:rPr>
                                  <w:rFonts w:ascii="Corbel" w:hAnsi="Corbel" w:cs="Corbel"/>
                                  <w:b/>
                                  <w:bCs/>
                                  <w:color w:val="92D050"/>
                                  <w:sz w:val="44"/>
                                  <w:szCs w:val="44"/>
                                </w:rPr>
                                <w:t>AU TITRE DU VERDISSEMENT DE LA PAC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9227B" id="Group 14" o:spid="_x0000_s1038" style="position:absolute;margin-left:98.6pt;margin-top:171.8pt;width:399.6pt;height:22pt;z-index:251641856;mso-wrap-distance-left:0;mso-wrap-distance-right:0;mso-position-horizontal-relative:page" coordorigin="1972,3436" coordsize="799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" o:allowincell="f">
                <v:shape id="Picture 15" o:spid="_x0000_s1039" type="#_x0000_t75" style="position:absolute;left:1973;top:3460;width:80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">
                  <v:imagedata r:id="rId18" o:title=""/>
                </v:shape>
                <v:shape id="Text Box 16" o:spid="_x0000_s1040" type="#_x0000_t202" style="position:absolute;left:1973;top:3437;width:79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8592541" w14:textId="77777777" w:rsidR="007E1E44" w:rsidRDefault="007E1E44">
                        <w:pPr>
                          <w:pStyle w:val="Corpsdetexte"/>
                          <w:kinsoku w:val="0"/>
                          <w:overflowPunct w:val="0"/>
                          <w:spacing w:line="439" w:lineRule="exact"/>
                          <w:ind w:left="-2"/>
                          <w:rPr>
                            <w:rFonts w:ascii="Corbel" w:hAnsi="Corbel" w:cs="Corbel"/>
                            <w:b/>
                            <w:bCs/>
                            <w:color w:val="92D050"/>
                            <w:sz w:val="44"/>
                            <w:szCs w:val="44"/>
                          </w:rPr>
                        </w:pPr>
                        <w:r>
                          <w:rPr>
                            <w:rFonts w:ascii="Corbel" w:hAnsi="Corbel" w:cs="Corbel"/>
                            <w:b/>
                            <w:bCs/>
                            <w:color w:val="92D050"/>
                            <w:sz w:val="44"/>
                            <w:szCs w:val="44"/>
                          </w:rPr>
                          <w:t>AU TITRE DU VERDISSEMENT DE LA PAC</w:t>
                        </w:r>
                      </w:p>
                    </w:txbxContent>
                  </v:textbox>
                </v:shape>
                <w10:wrap type="topAndBottom" anchorx="page"/>
              </v:group>
            </w:pict>
          </mc:Fallback>
        </mc:AlternateContent>
      </w:r>
    </w:p>
    <w:p w14:paraId="7F4ED38A" w14:textId="77777777" w:rsidR="00521355" w:rsidRDefault="00521355">
      <w:pPr>
        <w:pStyle w:val="Corpsdetexte"/>
        <w:kinsoku w:val="0"/>
        <w:overflowPunct w:val="0"/>
        <w:spacing w:before="4"/>
        <w:rPr>
          <w:rFonts w:ascii="Times New Roman" w:hAnsi="Times New Roman" w:cs="Times New Roman"/>
          <w:sz w:val="17"/>
          <w:szCs w:val="17"/>
        </w:rPr>
      </w:pPr>
    </w:p>
    <w:p w14:paraId="0E165EDB" w14:textId="77777777" w:rsidR="00521355" w:rsidRDefault="00521355">
      <w:pPr>
        <w:pStyle w:val="Corpsdetexte"/>
        <w:kinsoku w:val="0"/>
        <w:overflowPunct w:val="0"/>
        <w:spacing w:before="6"/>
        <w:rPr>
          <w:rFonts w:ascii="Times New Roman" w:hAnsi="Times New Roman" w:cs="Times New Roman"/>
          <w:sz w:val="19"/>
          <w:szCs w:val="19"/>
        </w:rPr>
      </w:pPr>
    </w:p>
    <w:p w14:paraId="0B41A5A5" w14:textId="77777777" w:rsidR="00521355" w:rsidRDefault="00521355">
      <w:pPr>
        <w:pStyle w:val="Corpsdetexte"/>
        <w:kinsoku w:val="0"/>
        <w:overflowPunct w:val="0"/>
        <w:spacing w:before="7"/>
        <w:rPr>
          <w:rFonts w:ascii="Times New Roman" w:hAnsi="Times New Roman" w:cs="Times New Roman"/>
          <w:sz w:val="16"/>
          <w:szCs w:val="16"/>
        </w:rPr>
      </w:pPr>
    </w:p>
    <w:p w14:paraId="707C5340" w14:textId="77777777" w:rsidR="00521355" w:rsidRDefault="00521355">
      <w:pPr>
        <w:pStyle w:val="Corpsdetexte"/>
        <w:kinsoku w:val="0"/>
        <w:overflowPunct w:val="0"/>
        <w:spacing w:before="4"/>
        <w:rPr>
          <w:rFonts w:ascii="Times New Roman" w:hAnsi="Times New Roman" w:cs="Times New Roman"/>
          <w:sz w:val="16"/>
          <w:szCs w:val="16"/>
        </w:rPr>
      </w:pPr>
    </w:p>
    <w:p w14:paraId="6C92B3CF" w14:textId="77777777" w:rsidR="00521355" w:rsidRDefault="00521355">
      <w:pPr>
        <w:pStyle w:val="Corpsdetexte"/>
        <w:kinsoku w:val="0"/>
        <w:overflowPunct w:val="0"/>
        <w:rPr>
          <w:rFonts w:ascii="Times New Roman" w:hAnsi="Times New Roman" w:cs="Times New Roman"/>
          <w:sz w:val="20"/>
          <w:szCs w:val="20"/>
        </w:rPr>
      </w:pPr>
    </w:p>
    <w:p w14:paraId="53090C40" w14:textId="77777777" w:rsidR="00521355" w:rsidRDefault="00521355">
      <w:pPr>
        <w:pStyle w:val="Corpsdetexte"/>
        <w:kinsoku w:val="0"/>
        <w:overflowPunct w:val="0"/>
        <w:rPr>
          <w:rFonts w:ascii="Times New Roman" w:hAnsi="Times New Roman" w:cs="Times New Roman"/>
          <w:sz w:val="20"/>
          <w:szCs w:val="20"/>
        </w:rPr>
      </w:pPr>
    </w:p>
    <w:p w14:paraId="1D27DD6D" w14:textId="77777777" w:rsidR="00521355" w:rsidRDefault="00521355">
      <w:pPr>
        <w:pStyle w:val="Corpsdetexte"/>
        <w:kinsoku w:val="0"/>
        <w:overflowPunct w:val="0"/>
        <w:rPr>
          <w:rFonts w:ascii="Times New Roman" w:hAnsi="Times New Roman" w:cs="Times New Roman"/>
          <w:sz w:val="20"/>
          <w:szCs w:val="20"/>
        </w:rPr>
      </w:pPr>
    </w:p>
    <w:p w14:paraId="1D6660D6" w14:textId="77777777" w:rsidR="00521355" w:rsidRDefault="00521355">
      <w:pPr>
        <w:pStyle w:val="Corpsdetexte"/>
        <w:kinsoku w:val="0"/>
        <w:overflowPunct w:val="0"/>
        <w:rPr>
          <w:rFonts w:ascii="Times New Roman" w:hAnsi="Times New Roman" w:cs="Times New Roman"/>
          <w:sz w:val="20"/>
          <w:szCs w:val="20"/>
        </w:rPr>
      </w:pPr>
    </w:p>
    <w:p w14:paraId="7B9DBB18" w14:textId="77777777" w:rsidR="00521355" w:rsidRDefault="00521355">
      <w:pPr>
        <w:pStyle w:val="Corpsdetexte"/>
        <w:kinsoku w:val="0"/>
        <w:overflowPunct w:val="0"/>
        <w:rPr>
          <w:rFonts w:ascii="Times New Roman" w:hAnsi="Times New Roman" w:cs="Times New Roman"/>
          <w:sz w:val="20"/>
          <w:szCs w:val="20"/>
        </w:rPr>
      </w:pPr>
    </w:p>
    <w:p w14:paraId="6D1F8140" w14:textId="77777777" w:rsidR="00521355" w:rsidRDefault="00521355">
      <w:pPr>
        <w:pStyle w:val="Corpsdetexte"/>
        <w:kinsoku w:val="0"/>
        <w:overflowPunct w:val="0"/>
        <w:rPr>
          <w:rFonts w:ascii="Times New Roman" w:hAnsi="Times New Roman" w:cs="Times New Roman"/>
          <w:sz w:val="20"/>
          <w:szCs w:val="20"/>
        </w:rPr>
      </w:pPr>
    </w:p>
    <w:p w14:paraId="6CAE6610" w14:textId="77777777" w:rsidR="00521355" w:rsidRDefault="00521355">
      <w:pPr>
        <w:pStyle w:val="Corpsdetexte"/>
        <w:kinsoku w:val="0"/>
        <w:overflowPunct w:val="0"/>
        <w:rPr>
          <w:rFonts w:ascii="Times New Roman" w:hAnsi="Times New Roman" w:cs="Times New Roman"/>
          <w:sz w:val="20"/>
          <w:szCs w:val="20"/>
        </w:rPr>
      </w:pPr>
    </w:p>
    <w:p w14:paraId="798E70B7" w14:textId="77777777" w:rsidR="00521355" w:rsidRDefault="00521355">
      <w:pPr>
        <w:pStyle w:val="Corpsdetexte"/>
        <w:kinsoku w:val="0"/>
        <w:overflowPunct w:val="0"/>
        <w:rPr>
          <w:rFonts w:ascii="Times New Roman" w:hAnsi="Times New Roman" w:cs="Times New Roman"/>
          <w:sz w:val="20"/>
          <w:szCs w:val="20"/>
        </w:rPr>
      </w:pPr>
    </w:p>
    <w:p w14:paraId="688714E3" w14:textId="77777777" w:rsidR="00521355" w:rsidRDefault="00521355">
      <w:pPr>
        <w:pStyle w:val="Corpsdetexte"/>
        <w:kinsoku w:val="0"/>
        <w:overflowPunct w:val="0"/>
        <w:rPr>
          <w:rFonts w:ascii="Times New Roman" w:hAnsi="Times New Roman" w:cs="Times New Roman"/>
          <w:sz w:val="20"/>
          <w:szCs w:val="20"/>
        </w:rPr>
      </w:pPr>
    </w:p>
    <w:p w14:paraId="213944C6" w14:textId="77777777" w:rsidR="00521355" w:rsidRDefault="00521355">
      <w:pPr>
        <w:pStyle w:val="Corpsdetexte"/>
        <w:kinsoku w:val="0"/>
        <w:overflowPunct w:val="0"/>
        <w:rPr>
          <w:rFonts w:ascii="Times New Roman" w:hAnsi="Times New Roman" w:cs="Times New Roman"/>
          <w:sz w:val="20"/>
          <w:szCs w:val="20"/>
        </w:rPr>
      </w:pPr>
    </w:p>
    <w:p w14:paraId="2D102085" w14:textId="77777777" w:rsidR="00521355" w:rsidRDefault="00521355">
      <w:pPr>
        <w:pStyle w:val="Corpsdetexte"/>
        <w:kinsoku w:val="0"/>
        <w:overflowPunct w:val="0"/>
        <w:rPr>
          <w:rFonts w:ascii="Times New Roman" w:hAnsi="Times New Roman" w:cs="Times New Roman"/>
          <w:sz w:val="20"/>
          <w:szCs w:val="20"/>
        </w:rPr>
      </w:pPr>
    </w:p>
    <w:p w14:paraId="5EBC57D2" w14:textId="77777777" w:rsidR="00521355" w:rsidRDefault="00521355">
      <w:pPr>
        <w:pStyle w:val="Corpsdetexte"/>
        <w:kinsoku w:val="0"/>
        <w:overflowPunct w:val="0"/>
        <w:rPr>
          <w:rFonts w:ascii="Times New Roman" w:hAnsi="Times New Roman" w:cs="Times New Roman"/>
          <w:sz w:val="20"/>
          <w:szCs w:val="20"/>
        </w:rPr>
      </w:pPr>
    </w:p>
    <w:p w14:paraId="7A81F465" w14:textId="5CC33C2E" w:rsidR="00521355" w:rsidRDefault="00521355">
      <w:pPr>
        <w:pStyle w:val="Corpsdetexte"/>
        <w:kinsoku w:val="0"/>
        <w:overflowPunct w:val="0"/>
        <w:spacing w:before="153"/>
        <w:ind w:left="461" w:right="472"/>
        <w:jc w:val="center"/>
        <w:rPr>
          <w:rFonts w:ascii="Corbel" w:hAnsi="Corbel" w:cs="Corbel"/>
          <w:b/>
          <w:bCs/>
          <w:sz w:val="48"/>
          <w:szCs w:val="48"/>
        </w:rPr>
      </w:pPr>
      <w:r>
        <w:rPr>
          <w:rFonts w:ascii="Corbel" w:hAnsi="Corbel" w:cs="Corbel"/>
          <w:b/>
          <w:bCs/>
          <w:sz w:val="48"/>
          <w:szCs w:val="48"/>
        </w:rPr>
        <w:t>DOSSIER DE CERTIFICATION 202</w:t>
      </w:r>
      <w:r w:rsidR="00A64287">
        <w:rPr>
          <w:rFonts w:ascii="Corbel" w:hAnsi="Corbel" w:cs="Corbel"/>
          <w:b/>
          <w:bCs/>
          <w:sz w:val="48"/>
          <w:szCs w:val="48"/>
        </w:rPr>
        <w:t>1</w:t>
      </w:r>
    </w:p>
    <w:p w14:paraId="6689B01D" w14:textId="77777777" w:rsidR="00521355" w:rsidRDefault="00521355">
      <w:pPr>
        <w:pStyle w:val="Corpsdetexte"/>
        <w:kinsoku w:val="0"/>
        <w:overflowPunct w:val="0"/>
        <w:rPr>
          <w:rFonts w:ascii="Corbel" w:hAnsi="Corbel" w:cs="Corbel"/>
          <w:b/>
          <w:bCs/>
          <w:sz w:val="20"/>
          <w:szCs w:val="20"/>
        </w:rPr>
      </w:pPr>
    </w:p>
    <w:p w14:paraId="4B363841" w14:textId="77777777" w:rsidR="00521355" w:rsidRDefault="00521355">
      <w:pPr>
        <w:pStyle w:val="Corpsdetexte"/>
        <w:kinsoku w:val="0"/>
        <w:overflowPunct w:val="0"/>
        <w:rPr>
          <w:rFonts w:ascii="Corbel" w:hAnsi="Corbel" w:cs="Corbel"/>
          <w:b/>
          <w:bCs/>
          <w:sz w:val="20"/>
          <w:szCs w:val="20"/>
        </w:rPr>
      </w:pPr>
    </w:p>
    <w:p w14:paraId="7A18E8C8" w14:textId="77777777" w:rsidR="00521355" w:rsidRDefault="00521355">
      <w:pPr>
        <w:pStyle w:val="Corpsdetexte"/>
        <w:kinsoku w:val="0"/>
        <w:overflowPunct w:val="0"/>
        <w:rPr>
          <w:rFonts w:ascii="Corbel" w:hAnsi="Corbel" w:cs="Corbel"/>
          <w:b/>
          <w:bCs/>
          <w:sz w:val="20"/>
          <w:szCs w:val="20"/>
        </w:rPr>
      </w:pPr>
    </w:p>
    <w:p w14:paraId="28A73253" w14:textId="77777777" w:rsidR="00521355" w:rsidRDefault="00521355">
      <w:pPr>
        <w:pStyle w:val="Corpsdetexte"/>
        <w:kinsoku w:val="0"/>
        <w:overflowPunct w:val="0"/>
        <w:rPr>
          <w:rFonts w:ascii="Corbel" w:hAnsi="Corbel" w:cs="Corbel"/>
          <w:b/>
          <w:bCs/>
          <w:sz w:val="20"/>
          <w:szCs w:val="20"/>
        </w:rPr>
      </w:pPr>
    </w:p>
    <w:p w14:paraId="314262C2" w14:textId="77777777" w:rsidR="00521355" w:rsidRDefault="00521355">
      <w:pPr>
        <w:pStyle w:val="Corpsdetexte"/>
        <w:kinsoku w:val="0"/>
        <w:overflowPunct w:val="0"/>
        <w:rPr>
          <w:rFonts w:ascii="Corbel" w:hAnsi="Corbel" w:cs="Corbel"/>
          <w:b/>
          <w:bCs/>
          <w:sz w:val="20"/>
          <w:szCs w:val="20"/>
        </w:rPr>
      </w:pPr>
    </w:p>
    <w:p w14:paraId="5AD386B0" w14:textId="77777777" w:rsidR="00521355" w:rsidRDefault="00521355">
      <w:pPr>
        <w:pStyle w:val="Corpsdetexte"/>
        <w:kinsoku w:val="0"/>
        <w:overflowPunct w:val="0"/>
        <w:rPr>
          <w:rFonts w:ascii="Corbel" w:hAnsi="Corbel" w:cs="Corbel"/>
          <w:b/>
          <w:bCs/>
          <w:sz w:val="20"/>
          <w:szCs w:val="20"/>
        </w:rPr>
      </w:pPr>
    </w:p>
    <w:p w14:paraId="7FE30273" w14:textId="77777777" w:rsidR="00521355" w:rsidRDefault="00521355">
      <w:pPr>
        <w:pStyle w:val="Corpsdetexte"/>
        <w:kinsoku w:val="0"/>
        <w:overflowPunct w:val="0"/>
        <w:rPr>
          <w:rFonts w:ascii="Corbel" w:hAnsi="Corbel" w:cs="Corbel"/>
          <w:b/>
          <w:bCs/>
          <w:sz w:val="20"/>
          <w:szCs w:val="20"/>
        </w:rPr>
      </w:pPr>
    </w:p>
    <w:p w14:paraId="42E1E0ED" w14:textId="77777777" w:rsidR="00521355" w:rsidRDefault="00521355">
      <w:pPr>
        <w:pStyle w:val="Corpsdetexte"/>
        <w:kinsoku w:val="0"/>
        <w:overflowPunct w:val="0"/>
        <w:rPr>
          <w:rFonts w:ascii="Corbel" w:hAnsi="Corbel" w:cs="Corbel"/>
          <w:b/>
          <w:bCs/>
          <w:sz w:val="20"/>
          <w:szCs w:val="20"/>
        </w:rPr>
      </w:pPr>
    </w:p>
    <w:p w14:paraId="6E7EB458" w14:textId="77777777" w:rsidR="00521355" w:rsidRDefault="00521355">
      <w:pPr>
        <w:pStyle w:val="Corpsdetexte"/>
        <w:kinsoku w:val="0"/>
        <w:overflowPunct w:val="0"/>
        <w:rPr>
          <w:rFonts w:ascii="Corbel" w:hAnsi="Corbel" w:cs="Corbel"/>
          <w:b/>
          <w:bCs/>
          <w:sz w:val="20"/>
          <w:szCs w:val="20"/>
        </w:rPr>
      </w:pPr>
    </w:p>
    <w:p w14:paraId="0DD9826B" w14:textId="77777777" w:rsidR="00521355" w:rsidRDefault="00521355">
      <w:pPr>
        <w:pStyle w:val="Corpsdetexte"/>
        <w:kinsoku w:val="0"/>
        <w:overflowPunct w:val="0"/>
        <w:rPr>
          <w:rFonts w:ascii="Corbel" w:hAnsi="Corbel" w:cs="Corbel"/>
          <w:b/>
          <w:bCs/>
          <w:sz w:val="20"/>
          <w:szCs w:val="20"/>
        </w:rPr>
      </w:pPr>
    </w:p>
    <w:p w14:paraId="6C6CEC74" w14:textId="77777777" w:rsidR="00521355" w:rsidRDefault="00521355">
      <w:pPr>
        <w:pStyle w:val="Corpsdetexte"/>
        <w:kinsoku w:val="0"/>
        <w:overflowPunct w:val="0"/>
        <w:rPr>
          <w:rFonts w:ascii="Corbel" w:hAnsi="Corbel" w:cs="Corbel"/>
          <w:b/>
          <w:bCs/>
          <w:sz w:val="20"/>
          <w:szCs w:val="20"/>
        </w:rPr>
      </w:pPr>
    </w:p>
    <w:p w14:paraId="29B81714" w14:textId="77777777" w:rsidR="00521355" w:rsidRDefault="00521355">
      <w:pPr>
        <w:pStyle w:val="Corpsdetexte"/>
        <w:kinsoku w:val="0"/>
        <w:overflowPunct w:val="0"/>
        <w:rPr>
          <w:rFonts w:ascii="Corbel" w:hAnsi="Corbel" w:cs="Corbel"/>
          <w:b/>
          <w:bCs/>
          <w:sz w:val="20"/>
          <w:szCs w:val="20"/>
        </w:rPr>
      </w:pPr>
    </w:p>
    <w:p w14:paraId="165A1457" w14:textId="77777777" w:rsidR="00521355" w:rsidRDefault="00521355">
      <w:pPr>
        <w:pStyle w:val="Corpsdetexte"/>
        <w:kinsoku w:val="0"/>
        <w:overflowPunct w:val="0"/>
        <w:rPr>
          <w:rFonts w:ascii="Corbel" w:hAnsi="Corbel" w:cs="Corbel"/>
          <w:b/>
          <w:bCs/>
          <w:sz w:val="20"/>
          <w:szCs w:val="20"/>
        </w:rPr>
      </w:pPr>
    </w:p>
    <w:p w14:paraId="18CAF851" w14:textId="77777777" w:rsidR="00521355" w:rsidRDefault="00521355">
      <w:pPr>
        <w:pStyle w:val="Corpsdetexte"/>
        <w:kinsoku w:val="0"/>
        <w:overflowPunct w:val="0"/>
        <w:rPr>
          <w:rFonts w:ascii="Corbel" w:hAnsi="Corbel" w:cs="Corbel"/>
          <w:b/>
          <w:bCs/>
          <w:sz w:val="20"/>
          <w:szCs w:val="20"/>
        </w:rPr>
      </w:pPr>
    </w:p>
    <w:p w14:paraId="3DA5036F" w14:textId="77777777" w:rsidR="00521355" w:rsidRDefault="00521355">
      <w:pPr>
        <w:pStyle w:val="Corpsdetexte"/>
        <w:kinsoku w:val="0"/>
        <w:overflowPunct w:val="0"/>
        <w:spacing w:before="1"/>
        <w:rPr>
          <w:rFonts w:ascii="Corbel" w:hAnsi="Corbel" w:cs="Corbel"/>
          <w:b/>
          <w:bCs/>
          <w:sz w:val="18"/>
          <w:szCs w:val="18"/>
        </w:rPr>
      </w:pPr>
    </w:p>
    <w:p w14:paraId="7E818227" w14:textId="77777777" w:rsidR="00521355" w:rsidRDefault="00521355">
      <w:pPr>
        <w:pStyle w:val="Corpsdetexte"/>
        <w:kinsoku w:val="0"/>
        <w:overflowPunct w:val="0"/>
        <w:spacing w:before="1"/>
        <w:rPr>
          <w:rFonts w:ascii="Corbel" w:hAnsi="Corbel" w:cs="Corbel"/>
          <w:b/>
          <w:bCs/>
          <w:sz w:val="18"/>
          <w:szCs w:val="18"/>
        </w:rPr>
        <w:sectPr w:rsidR="00521355">
          <w:type w:val="continuous"/>
          <w:pgSz w:w="11910" w:h="16840"/>
          <w:pgMar w:top="720" w:right="420" w:bottom="0" w:left="440" w:header="720" w:footer="720" w:gutter="0"/>
          <w:cols w:space="720"/>
          <w:noEndnote/>
        </w:sectPr>
      </w:pPr>
    </w:p>
    <w:p w14:paraId="496B0149" w14:textId="77777777" w:rsidR="00521355" w:rsidRDefault="00521355">
      <w:pPr>
        <w:pStyle w:val="Titre3"/>
        <w:kinsoku w:val="0"/>
        <w:overflowPunct w:val="0"/>
        <w:spacing w:before="44"/>
        <w:ind w:left="412"/>
        <w:rPr>
          <w:rFonts w:ascii="Calibri" w:hAnsi="Calibri" w:cs="Calibri"/>
          <w:color w:val="92D050"/>
        </w:rPr>
      </w:pPr>
      <w:r>
        <w:rPr>
          <w:rFonts w:ascii="Calibri" w:hAnsi="Calibri" w:cs="Calibri"/>
          <w:color w:val="92D050"/>
        </w:rPr>
        <w:t>OCACIA</w:t>
      </w:r>
    </w:p>
    <w:p w14:paraId="291D35BF" w14:textId="77777777" w:rsidR="00521355" w:rsidRDefault="00521355">
      <w:pPr>
        <w:pStyle w:val="Corpsdetexte"/>
        <w:kinsoku w:val="0"/>
        <w:overflowPunct w:val="0"/>
        <w:spacing w:before="11"/>
        <w:rPr>
          <w:b/>
          <w:bCs/>
          <w:sz w:val="12"/>
          <w:szCs w:val="12"/>
        </w:rPr>
      </w:pPr>
      <w:r>
        <w:rPr>
          <w:rFonts w:ascii="Times New Roman" w:hAnsi="Times New Roman" w:cs="Times New Roman"/>
          <w:sz w:val="24"/>
          <w:szCs w:val="24"/>
        </w:rPr>
        <w:br w:type="column"/>
      </w:r>
    </w:p>
    <w:p w14:paraId="60A3AD43" w14:textId="78F05058" w:rsidR="00521355" w:rsidRDefault="007B5AA9">
      <w:pPr>
        <w:pStyle w:val="Corpsdetexte"/>
        <w:kinsoku w:val="0"/>
        <w:overflowPunct w:val="0"/>
        <w:spacing w:line="26" w:lineRule="exact"/>
        <w:ind w:left="-63"/>
        <w:rPr>
          <w:position w:val="-1"/>
          <w:sz w:val="2"/>
          <w:szCs w:val="2"/>
        </w:rPr>
      </w:pPr>
      <w:r>
        <w:rPr>
          <w:noProof/>
          <w:position w:val="-1"/>
          <w:sz w:val="2"/>
          <w:szCs w:val="2"/>
        </w:rPr>
        <mc:AlternateContent>
          <mc:Choice Requires="wpg">
            <w:drawing>
              <wp:inline distT="0" distB="0" distL="0" distR="0" wp14:anchorId="79C12D18" wp14:editId="11A4C398">
                <wp:extent cx="5219700" cy="15875"/>
                <wp:effectExtent l="15240" t="9525" r="13335" b="3175"/>
                <wp:docPr id="7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5875"/>
                          <a:chOff x="0" y="0"/>
                          <a:chExt cx="8220" cy="25"/>
                        </a:xfrm>
                      </wpg:grpSpPr>
                      <wps:wsp>
                        <wps:cNvPr id="80" name="Freeform 18"/>
                        <wps:cNvSpPr>
                          <a:spLocks/>
                        </wps:cNvSpPr>
                        <wps:spPr bwMode="auto">
                          <a:xfrm>
                            <a:off x="0" y="12"/>
                            <a:ext cx="8220" cy="20"/>
                          </a:xfrm>
                          <a:custGeom>
                            <a:avLst/>
                            <a:gdLst>
                              <a:gd name="T0" fmla="*/ 0 w 8220"/>
                              <a:gd name="T1" fmla="*/ 0 h 20"/>
                              <a:gd name="T2" fmla="*/ 8220 w 8220"/>
                              <a:gd name="T3" fmla="*/ 0 h 20"/>
                            </a:gdLst>
                            <a:ahLst/>
                            <a:cxnLst>
                              <a:cxn ang="0">
                                <a:pos x="T0" y="T1"/>
                              </a:cxn>
                              <a:cxn ang="0">
                                <a:pos x="T2" y="T3"/>
                              </a:cxn>
                            </a:cxnLst>
                            <a:rect l="0" t="0" r="r" b="b"/>
                            <a:pathLst>
                              <a:path w="8220" h="20">
                                <a:moveTo>
                                  <a:pt x="0" y="0"/>
                                </a:moveTo>
                                <a:lnTo>
                                  <a:pt x="822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4EFDC7" id="Group 17" o:spid="_x0000_s1026" style="width:411pt;height:1.25pt;mso-position-horizontal-relative:char;mso-position-vertical-relative:line" coordsize="8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">
                <v:shape id="Freeform 18" o:spid="_x0000_s1027" style="position:absolute;top:12;width:8220;height:20;visibility:visible;mso-wrap-style:square;v-text-anchor:top" coordsize="8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" path="m,l8220,e" filled="f" strokeweight="1.25pt">
                  <v:path arrowok="t" o:connecttype="custom" o:connectlocs="0,0;8220,0" o:connectangles="0,0"/>
                </v:shape>
                <w10:anchorlock/>
              </v:group>
            </w:pict>
          </mc:Fallback>
        </mc:AlternateContent>
      </w:r>
    </w:p>
    <w:p w14:paraId="023ACB1F" w14:textId="77777777" w:rsidR="00521355" w:rsidRDefault="00521355">
      <w:pPr>
        <w:pStyle w:val="Corpsdetexte"/>
        <w:kinsoku w:val="0"/>
        <w:overflowPunct w:val="0"/>
        <w:spacing w:before="5"/>
        <w:rPr>
          <w:b/>
          <w:bCs/>
          <w:sz w:val="16"/>
          <w:szCs w:val="16"/>
        </w:rPr>
      </w:pPr>
    </w:p>
    <w:p w14:paraId="248F0755" w14:textId="77777777" w:rsidR="00521355" w:rsidRDefault="00521355">
      <w:pPr>
        <w:pStyle w:val="Corpsdetexte"/>
        <w:kinsoku w:val="0"/>
        <w:overflowPunct w:val="0"/>
        <w:ind w:left="321" w:right="1846"/>
        <w:jc w:val="center"/>
        <w:rPr>
          <w:color w:val="92D050"/>
          <w:sz w:val="20"/>
          <w:szCs w:val="20"/>
        </w:rPr>
      </w:pPr>
      <w:r>
        <w:rPr>
          <w:color w:val="92D050"/>
          <w:sz w:val="20"/>
          <w:szCs w:val="20"/>
        </w:rPr>
        <w:t>A</w:t>
      </w:r>
      <w:r>
        <w:rPr>
          <w:color w:val="92D050"/>
          <w:sz w:val="16"/>
          <w:szCs w:val="16"/>
        </w:rPr>
        <w:t xml:space="preserve">SSOCIATION LOI </w:t>
      </w:r>
      <w:r>
        <w:rPr>
          <w:color w:val="92D050"/>
          <w:sz w:val="20"/>
          <w:szCs w:val="20"/>
        </w:rPr>
        <w:t xml:space="preserve">1901 - </w:t>
      </w:r>
      <w:r>
        <w:rPr>
          <w:color w:val="92D050"/>
          <w:sz w:val="16"/>
          <w:szCs w:val="16"/>
        </w:rPr>
        <w:t>N</w:t>
      </w:r>
      <w:r>
        <w:rPr>
          <w:color w:val="92D050"/>
          <w:sz w:val="20"/>
          <w:szCs w:val="20"/>
        </w:rPr>
        <w:t>° S</w:t>
      </w:r>
      <w:r>
        <w:rPr>
          <w:color w:val="92D050"/>
          <w:sz w:val="16"/>
          <w:szCs w:val="16"/>
        </w:rPr>
        <w:t xml:space="preserve">IRET </w:t>
      </w:r>
      <w:r>
        <w:rPr>
          <w:color w:val="92D050"/>
          <w:sz w:val="20"/>
          <w:szCs w:val="20"/>
        </w:rPr>
        <w:t>: 429 539 174 00012 - C</w:t>
      </w:r>
      <w:r>
        <w:rPr>
          <w:color w:val="92D050"/>
          <w:sz w:val="16"/>
          <w:szCs w:val="16"/>
        </w:rPr>
        <w:t xml:space="preserve">ODE </w:t>
      </w:r>
      <w:r>
        <w:rPr>
          <w:color w:val="92D050"/>
          <w:sz w:val="20"/>
          <w:szCs w:val="20"/>
        </w:rPr>
        <w:t>APE 7120 B</w:t>
      </w:r>
    </w:p>
    <w:p w14:paraId="1E18FBA9" w14:textId="77777777" w:rsidR="00521355" w:rsidRDefault="00521355">
      <w:pPr>
        <w:pStyle w:val="Corpsdetexte"/>
        <w:kinsoku w:val="0"/>
        <w:overflowPunct w:val="0"/>
        <w:spacing w:before="1"/>
        <w:ind w:left="321" w:right="1846"/>
        <w:jc w:val="center"/>
        <w:rPr>
          <w:color w:val="92D050"/>
          <w:sz w:val="20"/>
          <w:szCs w:val="20"/>
        </w:rPr>
      </w:pPr>
      <w:r>
        <w:rPr>
          <w:color w:val="92D050"/>
          <w:sz w:val="20"/>
          <w:szCs w:val="20"/>
        </w:rPr>
        <w:t xml:space="preserve">118 </w:t>
      </w:r>
      <w:r>
        <w:rPr>
          <w:color w:val="92D050"/>
          <w:sz w:val="16"/>
          <w:szCs w:val="16"/>
        </w:rPr>
        <w:t xml:space="preserve">RUE DE LA </w:t>
      </w:r>
      <w:r>
        <w:rPr>
          <w:color w:val="92D050"/>
          <w:sz w:val="20"/>
          <w:szCs w:val="20"/>
        </w:rPr>
        <w:t>C</w:t>
      </w:r>
      <w:r>
        <w:rPr>
          <w:color w:val="92D050"/>
          <w:sz w:val="16"/>
          <w:szCs w:val="16"/>
        </w:rPr>
        <w:t xml:space="preserve">ROIX </w:t>
      </w:r>
      <w:r>
        <w:rPr>
          <w:color w:val="92D050"/>
          <w:sz w:val="20"/>
          <w:szCs w:val="20"/>
        </w:rPr>
        <w:t>N</w:t>
      </w:r>
      <w:r>
        <w:rPr>
          <w:color w:val="92D050"/>
          <w:sz w:val="16"/>
          <w:szCs w:val="16"/>
        </w:rPr>
        <w:t xml:space="preserve">IVERT </w:t>
      </w:r>
      <w:r>
        <w:rPr>
          <w:color w:val="92D050"/>
          <w:sz w:val="20"/>
          <w:szCs w:val="20"/>
        </w:rPr>
        <w:t>75015 PARIS – T</w:t>
      </w:r>
      <w:r>
        <w:rPr>
          <w:color w:val="92D050"/>
          <w:sz w:val="16"/>
          <w:szCs w:val="16"/>
        </w:rPr>
        <w:t xml:space="preserve">EL </w:t>
      </w:r>
      <w:r>
        <w:rPr>
          <w:color w:val="92D050"/>
          <w:sz w:val="20"/>
          <w:szCs w:val="20"/>
        </w:rPr>
        <w:t>:33 (0) 1 56 56 60 50 -F</w:t>
      </w:r>
      <w:r>
        <w:rPr>
          <w:color w:val="92D050"/>
          <w:sz w:val="16"/>
          <w:szCs w:val="16"/>
        </w:rPr>
        <w:t xml:space="preserve">AX </w:t>
      </w:r>
      <w:r>
        <w:rPr>
          <w:color w:val="92D050"/>
          <w:sz w:val="20"/>
          <w:szCs w:val="20"/>
        </w:rPr>
        <w:t>: 33 (0) 1 56 56 60 51</w:t>
      </w:r>
    </w:p>
    <w:p w14:paraId="3F7B3A37" w14:textId="77777777" w:rsidR="00521355" w:rsidRDefault="00521355">
      <w:pPr>
        <w:pStyle w:val="Corpsdetexte"/>
        <w:kinsoku w:val="0"/>
        <w:overflowPunct w:val="0"/>
        <w:spacing w:before="99"/>
        <w:ind w:left="318" w:right="1846"/>
        <w:jc w:val="center"/>
        <w:rPr>
          <w:color w:val="92D050"/>
          <w:sz w:val="20"/>
          <w:szCs w:val="20"/>
        </w:rPr>
      </w:pPr>
      <w:r>
        <w:rPr>
          <w:color w:val="92D050"/>
          <w:sz w:val="20"/>
          <w:szCs w:val="20"/>
        </w:rPr>
        <w:t>E-</w:t>
      </w:r>
      <w:r>
        <w:rPr>
          <w:color w:val="92D050"/>
          <w:sz w:val="16"/>
          <w:szCs w:val="16"/>
        </w:rPr>
        <w:t xml:space="preserve">MAIL </w:t>
      </w:r>
      <w:r>
        <w:rPr>
          <w:color w:val="92D050"/>
          <w:sz w:val="20"/>
          <w:szCs w:val="20"/>
        </w:rPr>
        <w:t xml:space="preserve">: </w:t>
      </w:r>
      <w:hyperlink r:id="rId19" w:history="1">
        <w:r>
          <w:rPr>
            <w:color w:val="92D050"/>
            <w:sz w:val="20"/>
            <w:szCs w:val="20"/>
          </w:rPr>
          <w:t>certimais@ocacia.fr</w:t>
        </w:r>
      </w:hyperlink>
    </w:p>
    <w:p w14:paraId="7575362E" w14:textId="77777777" w:rsidR="00521355" w:rsidRDefault="00521355">
      <w:pPr>
        <w:pStyle w:val="Corpsdetexte"/>
        <w:kinsoku w:val="0"/>
        <w:overflowPunct w:val="0"/>
        <w:spacing w:before="99"/>
        <w:ind w:left="318" w:right="1846"/>
        <w:jc w:val="center"/>
        <w:rPr>
          <w:color w:val="92D050"/>
          <w:sz w:val="20"/>
          <w:szCs w:val="20"/>
        </w:rPr>
        <w:sectPr w:rsidR="00521355">
          <w:type w:val="continuous"/>
          <w:pgSz w:w="11910" w:h="16840"/>
          <w:pgMar w:top="720" w:right="420" w:bottom="0" w:left="440" w:header="720" w:footer="720" w:gutter="0"/>
          <w:cols w:num="2" w:space="720" w:equalWidth="0">
            <w:col w:w="1354" w:space="156"/>
            <w:col w:w="9540"/>
          </w:cols>
          <w:noEndnote/>
        </w:sectPr>
      </w:pPr>
    </w:p>
    <w:p w14:paraId="2CAC79A0" w14:textId="77777777" w:rsidR="00521355" w:rsidRDefault="00521355">
      <w:pPr>
        <w:pStyle w:val="Corpsdetexte"/>
        <w:kinsoku w:val="0"/>
        <w:overflowPunct w:val="0"/>
        <w:rPr>
          <w:sz w:val="20"/>
          <w:szCs w:val="20"/>
        </w:rPr>
      </w:pPr>
    </w:p>
    <w:p w14:paraId="6FC2ACCA" w14:textId="77777777" w:rsidR="00521355" w:rsidRDefault="00521355">
      <w:pPr>
        <w:pStyle w:val="Corpsdetexte"/>
        <w:kinsoku w:val="0"/>
        <w:overflowPunct w:val="0"/>
        <w:rPr>
          <w:sz w:val="20"/>
          <w:szCs w:val="20"/>
        </w:rPr>
      </w:pPr>
    </w:p>
    <w:p w14:paraId="1A6BAE08" w14:textId="77777777" w:rsidR="00521355" w:rsidRDefault="00521355">
      <w:pPr>
        <w:pStyle w:val="Corpsdetexte"/>
        <w:kinsoku w:val="0"/>
        <w:overflowPunct w:val="0"/>
        <w:rPr>
          <w:sz w:val="20"/>
          <w:szCs w:val="20"/>
        </w:rPr>
      </w:pPr>
    </w:p>
    <w:p w14:paraId="30002B12" w14:textId="77777777" w:rsidR="00521355" w:rsidRDefault="00521355">
      <w:pPr>
        <w:pStyle w:val="Corpsdetexte"/>
        <w:kinsoku w:val="0"/>
        <w:overflowPunct w:val="0"/>
        <w:spacing w:before="186"/>
        <w:ind w:left="462" w:right="472"/>
        <w:jc w:val="center"/>
        <w:rPr>
          <w:rFonts w:ascii="Corbel" w:hAnsi="Corbel" w:cs="Corbel"/>
          <w:b/>
          <w:bCs/>
          <w:color w:val="FF0000"/>
          <w:sz w:val="40"/>
          <w:szCs w:val="40"/>
        </w:rPr>
      </w:pPr>
      <w:r>
        <w:rPr>
          <w:rFonts w:ascii="Corbel" w:hAnsi="Corbel" w:cs="Corbel"/>
          <w:b/>
          <w:bCs/>
          <w:color w:val="FF0000"/>
          <w:sz w:val="40"/>
          <w:szCs w:val="40"/>
          <w:u w:val="thick"/>
        </w:rPr>
        <w:t>NOTE IMPORTANTE :</w:t>
      </w:r>
    </w:p>
    <w:p w14:paraId="118113EE" w14:textId="77777777" w:rsidR="00521355" w:rsidRDefault="00521355">
      <w:pPr>
        <w:pStyle w:val="Corpsdetexte"/>
        <w:kinsoku w:val="0"/>
        <w:overflowPunct w:val="0"/>
        <w:rPr>
          <w:rFonts w:ascii="Corbel" w:hAnsi="Corbel" w:cs="Corbel"/>
          <w:b/>
          <w:bCs/>
          <w:sz w:val="20"/>
          <w:szCs w:val="20"/>
        </w:rPr>
      </w:pPr>
    </w:p>
    <w:p w14:paraId="1FE64264" w14:textId="77777777" w:rsidR="00521355" w:rsidRDefault="00521355">
      <w:pPr>
        <w:pStyle w:val="Corpsdetexte"/>
        <w:kinsoku w:val="0"/>
        <w:overflowPunct w:val="0"/>
        <w:spacing w:before="10"/>
        <w:rPr>
          <w:rFonts w:ascii="Corbel" w:hAnsi="Corbel" w:cs="Corbel"/>
          <w:b/>
          <w:bCs/>
          <w:sz w:val="28"/>
          <w:szCs w:val="28"/>
        </w:rPr>
      </w:pPr>
    </w:p>
    <w:p w14:paraId="5F8DC141" w14:textId="77777777" w:rsidR="00521355" w:rsidRDefault="00521355">
      <w:pPr>
        <w:pStyle w:val="Corpsdetexte"/>
        <w:kinsoku w:val="0"/>
        <w:overflowPunct w:val="0"/>
        <w:spacing w:before="43" w:line="273" w:lineRule="auto"/>
        <w:ind w:left="519" w:right="472"/>
        <w:jc w:val="center"/>
        <w:rPr>
          <w:rFonts w:ascii="Corbel" w:hAnsi="Corbel" w:cs="Corbel"/>
          <w:sz w:val="28"/>
          <w:szCs w:val="28"/>
        </w:rPr>
      </w:pPr>
      <w:r>
        <w:rPr>
          <w:rFonts w:ascii="Corbel" w:hAnsi="Corbel" w:cs="Corbel"/>
          <w:sz w:val="28"/>
          <w:szCs w:val="28"/>
        </w:rPr>
        <w:t>POUR QUE NOUS PUISSIONS ENGAGER VOTRE EXPLOITATION DANS LA DEMARCHE DE CERTIFICATION MAÏS</w:t>
      </w:r>
    </w:p>
    <w:p w14:paraId="5C3BCD07" w14:textId="77777777" w:rsidR="00521355" w:rsidRDefault="00521355">
      <w:pPr>
        <w:pStyle w:val="Corpsdetexte"/>
        <w:kinsoku w:val="0"/>
        <w:overflowPunct w:val="0"/>
        <w:spacing w:before="2"/>
        <w:rPr>
          <w:rFonts w:ascii="Corbel" w:hAnsi="Corbel" w:cs="Corbel"/>
          <w:sz w:val="37"/>
          <w:szCs w:val="37"/>
        </w:rPr>
      </w:pPr>
    </w:p>
    <w:p w14:paraId="7D356D64" w14:textId="1FC6F5F1" w:rsidR="00521355" w:rsidRDefault="00521355">
      <w:pPr>
        <w:pStyle w:val="Corpsdetexte"/>
        <w:kinsoku w:val="0"/>
        <w:overflowPunct w:val="0"/>
        <w:spacing w:before="1" w:line="278" w:lineRule="auto"/>
        <w:ind w:left="447" w:right="472"/>
        <w:jc w:val="center"/>
        <w:rPr>
          <w:rFonts w:ascii="Corbel" w:hAnsi="Corbel" w:cs="Corbel"/>
          <w:b/>
          <w:bCs/>
          <w:color w:val="FF0000"/>
          <w:sz w:val="32"/>
          <w:szCs w:val="32"/>
        </w:rPr>
      </w:pPr>
      <w:r>
        <w:rPr>
          <w:rFonts w:ascii="Corbel" w:hAnsi="Corbel" w:cs="Corbel"/>
          <w:b/>
          <w:bCs/>
          <w:color w:val="FF0000"/>
          <w:sz w:val="32"/>
          <w:szCs w:val="32"/>
        </w:rPr>
        <w:t>VOUS DEVEZ IMPERATIVEMENT COCHER LA CASE PREVUE A CET EFFET DANS VOTRE DECLARATION PAC 202</w:t>
      </w:r>
      <w:r w:rsidR="00A64287">
        <w:rPr>
          <w:rFonts w:ascii="Corbel" w:hAnsi="Corbel" w:cs="Corbel"/>
          <w:b/>
          <w:bCs/>
          <w:color w:val="FF0000"/>
          <w:sz w:val="32"/>
          <w:szCs w:val="32"/>
        </w:rPr>
        <w:t>1</w:t>
      </w:r>
      <w:r>
        <w:rPr>
          <w:rFonts w:ascii="Corbel" w:hAnsi="Corbel" w:cs="Corbel"/>
          <w:b/>
          <w:bCs/>
          <w:color w:val="FF0000"/>
          <w:sz w:val="32"/>
          <w:szCs w:val="32"/>
        </w:rPr>
        <w:t xml:space="preserve"> :</w:t>
      </w:r>
    </w:p>
    <w:p w14:paraId="05B28C18" w14:textId="2FE318A0" w:rsidR="00521355" w:rsidRDefault="007B5AA9">
      <w:pPr>
        <w:pStyle w:val="Corpsdetexte"/>
        <w:kinsoku w:val="0"/>
        <w:overflowPunct w:val="0"/>
        <w:spacing w:before="11"/>
        <w:rPr>
          <w:rFonts w:ascii="Corbel" w:hAnsi="Corbel" w:cs="Corbel"/>
          <w:b/>
          <w:bCs/>
          <w:sz w:val="18"/>
          <w:szCs w:val="18"/>
        </w:rPr>
      </w:pPr>
      <w:r>
        <w:rPr>
          <w:noProof/>
        </w:rPr>
        <mc:AlternateContent>
          <mc:Choice Requires="wpg">
            <w:drawing>
              <wp:anchor distT="0" distB="0" distL="0" distR="0" simplePos="0" relativeHeight="251642880" behindDoc="0" locked="0" layoutInCell="0" allowOverlap="1" wp14:anchorId="02EBF7EB" wp14:editId="587C33FB">
                <wp:simplePos x="0" y="0"/>
                <wp:positionH relativeFrom="page">
                  <wp:posOffset>354965</wp:posOffset>
                </wp:positionH>
                <wp:positionV relativeFrom="paragraph">
                  <wp:posOffset>171450</wp:posOffset>
                </wp:positionV>
                <wp:extent cx="6661150" cy="1708150"/>
                <wp:effectExtent l="0" t="0" r="0" b="0"/>
                <wp:wrapTopAndBottom/>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708150"/>
                          <a:chOff x="559" y="270"/>
                          <a:chExt cx="10490" cy="2690"/>
                        </a:xfrm>
                      </wpg:grpSpPr>
                      <wps:wsp>
                        <wps:cNvPr id="77" name="Freeform 22"/>
                        <wps:cNvSpPr>
                          <a:spLocks/>
                        </wps:cNvSpPr>
                        <wps:spPr bwMode="auto">
                          <a:xfrm>
                            <a:off x="584" y="295"/>
                            <a:ext cx="10440" cy="2640"/>
                          </a:xfrm>
                          <a:custGeom>
                            <a:avLst/>
                            <a:gdLst>
                              <a:gd name="T0" fmla="*/ 0 w 10440"/>
                              <a:gd name="T1" fmla="*/ 440 h 2640"/>
                              <a:gd name="T2" fmla="*/ 5 w 10440"/>
                              <a:gd name="T3" fmla="*/ 368 h 2640"/>
                              <a:gd name="T4" fmla="*/ 22 w 10440"/>
                              <a:gd name="T5" fmla="*/ 300 h 2640"/>
                              <a:gd name="T6" fmla="*/ 49 w 10440"/>
                              <a:gd name="T7" fmla="*/ 237 h 2640"/>
                              <a:gd name="T8" fmla="*/ 84 w 10440"/>
                              <a:gd name="T9" fmla="*/ 180 h 2640"/>
                              <a:gd name="T10" fmla="*/ 128 w 10440"/>
                              <a:gd name="T11" fmla="*/ 128 h 2640"/>
                              <a:gd name="T12" fmla="*/ 180 w 10440"/>
                              <a:gd name="T13" fmla="*/ 84 h 2640"/>
                              <a:gd name="T14" fmla="*/ 237 w 10440"/>
                              <a:gd name="T15" fmla="*/ 49 h 2640"/>
                              <a:gd name="T16" fmla="*/ 300 w 10440"/>
                              <a:gd name="T17" fmla="*/ 22 h 2640"/>
                              <a:gd name="T18" fmla="*/ 368 w 10440"/>
                              <a:gd name="T19" fmla="*/ 5 h 2640"/>
                              <a:gd name="T20" fmla="*/ 440 w 10440"/>
                              <a:gd name="T21" fmla="*/ 0 h 2640"/>
                              <a:gd name="T22" fmla="*/ 10000 w 10440"/>
                              <a:gd name="T23" fmla="*/ 0 h 2640"/>
                              <a:gd name="T24" fmla="*/ 10071 w 10440"/>
                              <a:gd name="T25" fmla="*/ 5 h 2640"/>
                              <a:gd name="T26" fmla="*/ 10139 w 10440"/>
                              <a:gd name="T27" fmla="*/ 22 h 2640"/>
                              <a:gd name="T28" fmla="*/ 10202 w 10440"/>
                              <a:gd name="T29" fmla="*/ 49 h 2640"/>
                              <a:gd name="T30" fmla="*/ 10259 w 10440"/>
                              <a:gd name="T31" fmla="*/ 84 h 2640"/>
                              <a:gd name="T32" fmla="*/ 10311 w 10440"/>
                              <a:gd name="T33" fmla="*/ 128 h 2640"/>
                              <a:gd name="T34" fmla="*/ 10355 w 10440"/>
                              <a:gd name="T35" fmla="*/ 180 h 2640"/>
                              <a:gd name="T36" fmla="*/ 10390 w 10440"/>
                              <a:gd name="T37" fmla="*/ 237 h 2640"/>
                              <a:gd name="T38" fmla="*/ 10417 w 10440"/>
                              <a:gd name="T39" fmla="*/ 300 h 2640"/>
                              <a:gd name="T40" fmla="*/ 10434 w 10440"/>
                              <a:gd name="T41" fmla="*/ 368 h 2640"/>
                              <a:gd name="T42" fmla="*/ 10440 w 10440"/>
                              <a:gd name="T43" fmla="*/ 440 h 2640"/>
                              <a:gd name="T44" fmla="*/ 10440 w 10440"/>
                              <a:gd name="T45" fmla="*/ 2200 h 2640"/>
                              <a:gd name="T46" fmla="*/ 10434 w 10440"/>
                              <a:gd name="T47" fmla="*/ 2271 h 2640"/>
                              <a:gd name="T48" fmla="*/ 10417 w 10440"/>
                              <a:gd name="T49" fmla="*/ 2339 h 2640"/>
                              <a:gd name="T50" fmla="*/ 10390 w 10440"/>
                              <a:gd name="T51" fmla="*/ 2402 h 2640"/>
                              <a:gd name="T52" fmla="*/ 10355 w 10440"/>
                              <a:gd name="T53" fmla="*/ 2459 h 2640"/>
                              <a:gd name="T54" fmla="*/ 10311 w 10440"/>
                              <a:gd name="T55" fmla="*/ 2511 h 2640"/>
                              <a:gd name="T56" fmla="*/ 10259 w 10440"/>
                              <a:gd name="T57" fmla="*/ 2555 h 2640"/>
                              <a:gd name="T58" fmla="*/ 10202 w 10440"/>
                              <a:gd name="T59" fmla="*/ 2590 h 2640"/>
                              <a:gd name="T60" fmla="*/ 10139 w 10440"/>
                              <a:gd name="T61" fmla="*/ 2617 h 2640"/>
                              <a:gd name="T62" fmla="*/ 10071 w 10440"/>
                              <a:gd name="T63" fmla="*/ 2634 h 2640"/>
                              <a:gd name="T64" fmla="*/ 10000 w 10440"/>
                              <a:gd name="T65" fmla="*/ 2640 h 2640"/>
                              <a:gd name="T66" fmla="*/ 440 w 10440"/>
                              <a:gd name="T67" fmla="*/ 2640 h 2640"/>
                              <a:gd name="T68" fmla="*/ 368 w 10440"/>
                              <a:gd name="T69" fmla="*/ 2634 h 2640"/>
                              <a:gd name="T70" fmla="*/ 300 w 10440"/>
                              <a:gd name="T71" fmla="*/ 2617 h 2640"/>
                              <a:gd name="T72" fmla="*/ 237 w 10440"/>
                              <a:gd name="T73" fmla="*/ 2590 h 2640"/>
                              <a:gd name="T74" fmla="*/ 180 w 10440"/>
                              <a:gd name="T75" fmla="*/ 2555 h 2640"/>
                              <a:gd name="T76" fmla="*/ 128 w 10440"/>
                              <a:gd name="T77" fmla="*/ 2511 h 2640"/>
                              <a:gd name="T78" fmla="*/ 84 w 10440"/>
                              <a:gd name="T79" fmla="*/ 2459 h 2640"/>
                              <a:gd name="T80" fmla="*/ 49 w 10440"/>
                              <a:gd name="T81" fmla="*/ 2402 h 2640"/>
                              <a:gd name="T82" fmla="*/ 22 w 10440"/>
                              <a:gd name="T83" fmla="*/ 2339 h 2640"/>
                              <a:gd name="T84" fmla="*/ 5 w 10440"/>
                              <a:gd name="T85" fmla="*/ 2271 h 2640"/>
                              <a:gd name="T86" fmla="*/ 0 w 10440"/>
                              <a:gd name="T87" fmla="*/ 2200 h 2640"/>
                              <a:gd name="T88" fmla="*/ 0 w 10440"/>
                              <a:gd name="T89" fmla="*/ 4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40" h="2640">
                                <a:moveTo>
                                  <a:pt x="0" y="440"/>
                                </a:moveTo>
                                <a:lnTo>
                                  <a:pt x="5" y="368"/>
                                </a:lnTo>
                                <a:lnTo>
                                  <a:pt x="22" y="300"/>
                                </a:lnTo>
                                <a:lnTo>
                                  <a:pt x="49" y="237"/>
                                </a:lnTo>
                                <a:lnTo>
                                  <a:pt x="84" y="180"/>
                                </a:lnTo>
                                <a:lnTo>
                                  <a:pt x="128" y="128"/>
                                </a:lnTo>
                                <a:lnTo>
                                  <a:pt x="180" y="84"/>
                                </a:lnTo>
                                <a:lnTo>
                                  <a:pt x="237" y="49"/>
                                </a:lnTo>
                                <a:lnTo>
                                  <a:pt x="300" y="22"/>
                                </a:lnTo>
                                <a:lnTo>
                                  <a:pt x="368" y="5"/>
                                </a:lnTo>
                                <a:lnTo>
                                  <a:pt x="440" y="0"/>
                                </a:lnTo>
                                <a:lnTo>
                                  <a:pt x="10000" y="0"/>
                                </a:lnTo>
                                <a:lnTo>
                                  <a:pt x="10071" y="5"/>
                                </a:lnTo>
                                <a:lnTo>
                                  <a:pt x="10139" y="22"/>
                                </a:lnTo>
                                <a:lnTo>
                                  <a:pt x="10202" y="49"/>
                                </a:lnTo>
                                <a:lnTo>
                                  <a:pt x="10259" y="84"/>
                                </a:lnTo>
                                <a:lnTo>
                                  <a:pt x="10311" y="128"/>
                                </a:lnTo>
                                <a:lnTo>
                                  <a:pt x="10355" y="180"/>
                                </a:lnTo>
                                <a:lnTo>
                                  <a:pt x="10390" y="237"/>
                                </a:lnTo>
                                <a:lnTo>
                                  <a:pt x="10417" y="300"/>
                                </a:lnTo>
                                <a:lnTo>
                                  <a:pt x="10434" y="368"/>
                                </a:lnTo>
                                <a:lnTo>
                                  <a:pt x="10440" y="440"/>
                                </a:lnTo>
                                <a:lnTo>
                                  <a:pt x="10440" y="2200"/>
                                </a:lnTo>
                                <a:lnTo>
                                  <a:pt x="10434" y="2271"/>
                                </a:lnTo>
                                <a:lnTo>
                                  <a:pt x="10417" y="2339"/>
                                </a:lnTo>
                                <a:lnTo>
                                  <a:pt x="10390" y="2402"/>
                                </a:lnTo>
                                <a:lnTo>
                                  <a:pt x="10355" y="2459"/>
                                </a:lnTo>
                                <a:lnTo>
                                  <a:pt x="10311" y="2511"/>
                                </a:lnTo>
                                <a:lnTo>
                                  <a:pt x="10259" y="2555"/>
                                </a:lnTo>
                                <a:lnTo>
                                  <a:pt x="10202" y="2590"/>
                                </a:lnTo>
                                <a:lnTo>
                                  <a:pt x="10139" y="2617"/>
                                </a:lnTo>
                                <a:lnTo>
                                  <a:pt x="10071" y="2634"/>
                                </a:lnTo>
                                <a:lnTo>
                                  <a:pt x="10000" y="2640"/>
                                </a:lnTo>
                                <a:lnTo>
                                  <a:pt x="440" y="2640"/>
                                </a:lnTo>
                                <a:lnTo>
                                  <a:pt x="368" y="2634"/>
                                </a:lnTo>
                                <a:lnTo>
                                  <a:pt x="300" y="2617"/>
                                </a:lnTo>
                                <a:lnTo>
                                  <a:pt x="237" y="2590"/>
                                </a:lnTo>
                                <a:lnTo>
                                  <a:pt x="180" y="2555"/>
                                </a:lnTo>
                                <a:lnTo>
                                  <a:pt x="128" y="2511"/>
                                </a:lnTo>
                                <a:lnTo>
                                  <a:pt x="84" y="2459"/>
                                </a:lnTo>
                                <a:lnTo>
                                  <a:pt x="49" y="2402"/>
                                </a:lnTo>
                                <a:lnTo>
                                  <a:pt x="22" y="2339"/>
                                </a:lnTo>
                                <a:lnTo>
                                  <a:pt x="5" y="2271"/>
                                </a:lnTo>
                                <a:lnTo>
                                  <a:pt x="0" y="2200"/>
                                </a:lnTo>
                                <a:lnTo>
                                  <a:pt x="0" y="440"/>
                                </a:lnTo>
                                <a:close/>
                              </a:path>
                            </a:pathLst>
                          </a:custGeom>
                          <a:noFill/>
                          <a:ln w="317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23"/>
                        <wps:cNvSpPr txBox="1">
                          <a:spLocks noChangeArrowheads="1"/>
                        </wps:cNvSpPr>
                        <wps:spPr bwMode="auto">
                          <a:xfrm>
                            <a:off x="559" y="271"/>
                            <a:ext cx="10490"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261A" w14:textId="77777777" w:rsidR="007E1E44" w:rsidRDefault="007E1E44">
                              <w:pPr>
                                <w:pStyle w:val="Corpsdetexte"/>
                                <w:kinsoku w:val="0"/>
                                <w:overflowPunct w:val="0"/>
                                <w:spacing w:before="171"/>
                                <w:ind w:left="2113" w:right="1814"/>
                                <w:jc w:val="center"/>
                                <w:rPr>
                                  <w:rFonts w:ascii="Corbel" w:hAnsi="Corbel" w:cs="Corbel"/>
                                  <w:b/>
                                  <w:bCs/>
                                  <w:i/>
                                  <w:iCs/>
                                  <w:sz w:val="20"/>
                                  <w:szCs w:val="20"/>
                                </w:rPr>
                              </w:pPr>
                              <w:r>
                                <w:rPr>
                                  <w:rFonts w:ascii="Corbel" w:hAnsi="Corbel" w:cs="Corbel"/>
                                  <w:b/>
                                  <w:bCs/>
                                  <w:i/>
                                  <w:iCs/>
                                  <w:sz w:val="20"/>
                                  <w:szCs w:val="20"/>
                                </w:rPr>
                                <w:t>SITUATION GENERALE AU REGARD DE L’APPLICATION DU VERDISSEMENT</w:t>
                              </w:r>
                            </w:p>
                            <w:p w14:paraId="7DA291B4" w14:textId="77777777" w:rsidR="007E1E44" w:rsidRDefault="007E1E44">
                              <w:pPr>
                                <w:pStyle w:val="Corpsdetexte"/>
                                <w:kinsoku w:val="0"/>
                                <w:overflowPunct w:val="0"/>
                                <w:rPr>
                                  <w:rFonts w:ascii="Corbel" w:hAnsi="Corbel" w:cs="Corbel"/>
                                  <w:b/>
                                  <w:bCs/>
                                  <w:i/>
                                  <w:iCs/>
                                  <w:sz w:val="17"/>
                                  <w:szCs w:val="17"/>
                                </w:rPr>
                              </w:pPr>
                            </w:p>
                            <w:p w14:paraId="60BC938F" w14:textId="77777777" w:rsidR="007E1E44" w:rsidRDefault="007E1E44">
                              <w:pPr>
                                <w:pStyle w:val="Corpsdetexte"/>
                                <w:numPr>
                                  <w:ilvl w:val="0"/>
                                  <w:numId w:val="15"/>
                                </w:numPr>
                                <w:tabs>
                                  <w:tab w:val="left" w:pos="536"/>
                                </w:tabs>
                                <w:kinsoku w:val="0"/>
                                <w:overflowPunct w:val="0"/>
                                <w:spacing w:line="276" w:lineRule="auto"/>
                                <w:ind w:right="738" w:firstLine="0"/>
                                <w:rPr>
                                  <w:rFonts w:ascii="Corbel" w:hAnsi="Corbel" w:cs="Corbel"/>
                                  <w:i/>
                                  <w:iCs/>
                                  <w:sz w:val="20"/>
                                  <w:szCs w:val="20"/>
                                </w:rPr>
                              </w:pPr>
                              <w:r>
                                <w:rPr>
                                  <w:rFonts w:ascii="Corbel" w:hAnsi="Corbel" w:cs="Corbel"/>
                                  <w:i/>
                                  <w:iCs/>
                                  <w:sz w:val="20"/>
                                  <w:szCs w:val="20"/>
                                </w:rPr>
                                <w:t>Au</w:t>
                              </w:r>
                              <w:r>
                                <w:rPr>
                                  <w:rFonts w:ascii="Corbel" w:hAnsi="Corbel" w:cs="Corbel"/>
                                  <w:i/>
                                  <w:iCs/>
                                  <w:spacing w:val="-5"/>
                                  <w:sz w:val="20"/>
                                  <w:szCs w:val="20"/>
                                </w:rPr>
                                <w:t xml:space="preserve"> </w:t>
                              </w:r>
                              <w:r>
                                <w:rPr>
                                  <w:rFonts w:ascii="Corbel" w:hAnsi="Corbel" w:cs="Corbel"/>
                                  <w:i/>
                                  <w:iCs/>
                                  <w:sz w:val="20"/>
                                  <w:szCs w:val="20"/>
                                </w:rPr>
                                <w:t>vu</w:t>
                              </w:r>
                              <w:r>
                                <w:rPr>
                                  <w:rFonts w:ascii="Corbel" w:hAnsi="Corbel" w:cs="Corbel"/>
                                  <w:i/>
                                  <w:iCs/>
                                  <w:spacing w:val="-3"/>
                                  <w:sz w:val="20"/>
                                  <w:szCs w:val="20"/>
                                </w:rPr>
                                <w:t xml:space="preserve"> </w:t>
                              </w:r>
                              <w:r>
                                <w:rPr>
                                  <w:rFonts w:ascii="Corbel" w:hAnsi="Corbel" w:cs="Corbel"/>
                                  <w:i/>
                                  <w:iCs/>
                                  <w:sz w:val="20"/>
                                  <w:szCs w:val="20"/>
                                </w:rPr>
                                <w:t>de</w:t>
                              </w:r>
                              <w:r>
                                <w:rPr>
                                  <w:rFonts w:ascii="Corbel" w:hAnsi="Corbel" w:cs="Corbel"/>
                                  <w:i/>
                                  <w:iCs/>
                                  <w:spacing w:val="-3"/>
                                  <w:sz w:val="20"/>
                                  <w:szCs w:val="20"/>
                                </w:rPr>
                                <w:t xml:space="preserve"> </w:t>
                              </w:r>
                              <w:r>
                                <w:rPr>
                                  <w:rFonts w:ascii="Corbel" w:hAnsi="Corbel" w:cs="Corbel"/>
                                  <w:i/>
                                  <w:iCs/>
                                  <w:sz w:val="20"/>
                                  <w:szCs w:val="20"/>
                                </w:rPr>
                                <w:t>mes</w:t>
                              </w:r>
                              <w:r>
                                <w:rPr>
                                  <w:rFonts w:ascii="Corbel" w:hAnsi="Corbel" w:cs="Corbel"/>
                                  <w:i/>
                                  <w:iCs/>
                                  <w:spacing w:val="-3"/>
                                  <w:sz w:val="20"/>
                                  <w:szCs w:val="20"/>
                                </w:rPr>
                                <w:t xml:space="preserve"> </w:t>
                              </w:r>
                              <w:r>
                                <w:rPr>
                                  <w:rFonts w:ascii="Corbel" w:hAnsi="Corbel" w:cs="Corbel"/>
                                  <w:i/>
                                  <w:iCs/>
                                  <w:sz w:val="20"/>
                                  <w:szCs w:val="20"/>
                                </w:rPr>
                                <w:t>données</w:t>
                              </w:r>
                              <w:r>
                                <w:rPr>
                                  <w:rFonts w:ascii="Corbel" w:hAnsi="Corbel" w:cs="Corbel"/>
                                  <w:i/>
                                  <w:iCs/>
                                  <w:spacing w:val="-3"/>
                                  <w:sz w:val="20"/>
                                  <w:szCs w:val="20"/>
                                </w:rPr>
                                <w:t xml:space="preserve"> </w:t>
                              </w:r>
                              <w:r>
                                <w:rPr>
                                  <w:rFonts w:ascii="Corbel" w:hAnsi="Corbel" w:cs="Corbel"/>
                                  <w:i/>
                                  <w:iCs/>
                                  <w:sz w:val="20"/>
                                  <w:szCs w:val="20"/>
                                </w:rPr>
                                <w:t>déclarées,</w:t>
                              </w:r>
                              <w:r>
                                <w:rPr>
                                  <w:rFonts w:ascii="Corbel" w:hAnsi="Corbel" w:cs="Corbel"/>
                                  <w:i/>
                                  <w:iCs/>
                                  <w:spacing w:val="-3"/>
                                  <w:sz w:val="20"/>
                                  <w:szCs w:val="20"/>
                                </w:rPr>
                                <w:t xml:space="preserve"> </w:t>
                              </w:r>
                              <w:r>
                                <w:rPr>
                                  <w:rFonts w:ascii="Corbel" w:hAnsi="Corbel" w:cs="Corbel"/>
                                  <w:i/>
                                  <w:iCs/>
                                  <w:sz w:val="20"/>
                                  <w:szCs w:val="20"/>
                                </w:rPr>
                                <w:t>je</w:t>
                              </w:r>
                              <w:r>
                                <w:rPr>
                                  <w:rFonts w:ascii="Corbel" w:hAnsi="Corbel" w:cs="Corbel"/>
                                  <w:i/>
                                  <w:iCs/>
                                  <w:spacing w:val="-3"/>
                                  <w:sz w:val="20"/>
                                  <w:szCs w:val="20"/>
                                </w:rPr>
                                <w:t xml:space="preserve"> </w:t>
                              </w:r>
                              <w:r>
                                <w:rPr>
                                  <w:rFonts w:ascii="Corbel" w:hAnsi="Corbel" w:cs="Corbel"/>
                                  <w:i/>
                                  <w:iCs/>
                                  <w:sz w:val="20"/>
                                  <w:szCs w:val="20"/>
                                </w:rPr>
                                <w:t>ne</w:t>
                              </w:r>
                              <w:r>
                                <w:rPr>
                                  <w:rFonts w:ascii="Corbel" w:hAnsi="Corbel" w:cs="Corbel"/>
                                  <w:i/>
                                  <w:iCs/>
                                  <w:spacing w:val="-2"/>
                                  <w:sz w:val="20"/>
                                  <w:szCs w:val="20"/>
                                </w:rPr>
                                <w:t xml:space="preserve"> </w:t>
                              </w:r>
                              <w:r>
                                <w:rPr>
                                  <w:rFonts w:ascii="Corbel" w:hAnsi="Corbel" w:cs="Corbel"/>
                                  <w:i/>
                                  <w:iCs/>
                                  <w:sz w:val="20"/>
                                  <w:szCs w:val="20"/>
                                </w:rPr>
                                <w:t>suis</w:t>
                              </w:r>
                              <w:r>
                                <w:rPr>
                                  <w:rFonts w:ascii="Corbel" w:hAnsi="Corbel" w:cs="Corbel"/>
                                  <w:i/>
                                  <w:iCs/>
                                  <w:spacing w:val="-4"/>
                                  <w:sz w:val="20"/>
                                  <w:szCs w:val="20"/>
                                </w:rPr>
                                <w:t xml:space="preserve"> </w:t>
                              </w:r>
                              <w:r>
                                <w:rPr>
                                  <w:rFonts w:ascii="Corbel" w:hAnsi="Corbel" w:cs="Corbel"/>
                                  <w:i/>
                                  <w:iCs/>
                                  <w:sz w:val="20"/>
                                  <w:szCs w:val="20"/>
                                </w:rPr>
                                <w:t>soumis</w:t>
                              </w:r>
                              <w:r>
                                <w:rPr>
                                  <w:rFonts w:ascii="Corbel" w:hAnsi="Corbel" w:cs="Corbel"/>
                                  <w:i/>
                                  <w:iCs/>
                                  <w:spacing w:val="-3"/>
                                  <w:sz w:val="20"/>
                                  <w:szCs w:val="20"/>
                                </w:rPr>
                                <w:t xml:space="preserve"> </w:t>
                              </w:r>
                              <w:r>
                                <w:rPr>
                                  <w:rFonts w:ascii="Corbel" w:hAnsi="Corbel" w:cs="Corbel"/>
                                  <w:i/>
                                  <w:iCs/>
                                  <w:sz w:val="20"/>
                                  <w:szCs w:val="20"/>
                                </w:rPr>
                                <w:t>à</w:t>
                              </w:r>
                              <w:r>
                                <w:rPr>
                                  <w:rFonts w:ascii="Corbel" w:hAnsi="Corbel" w:cs="Corbel"/>
                                  <w:i/>
                                  <w:iCs/>
                                  <w:spacing w:val="-3"/>
                                  <w:sz w:val="20"/>
                                  <w:szCs w:val="20"/>
                                </w:rPr>
                                <w:t xml:space="preserve"> </w:t>
                              </w:r>
                              <w:r>
                                <w:rPr>
                                  <w:rFonts w:ascii="Corbel" w:hAnsi="Corbel" w:cs="Corbel"/>
                                  <w:i/>
                                  <w:iCs/>
                                  <w:sz w:val="20"/>
                                  <w:szCs w:val="20"/>
                                </w:rPr>
                                <w:t>aucun</w:t>
                              </w:r>
                              <w:r>
                                <w:rPr>
                                  <w:rFonts w:ascii="Corbel" w:hAnsi="Corbel" w:cs="Corbel"/>
                                  <w:i/>
                                  <w:iCs/>
                                  <w:spacing w:val="-3"/>
                                  <w:sz w:val="20"/>
                                  <w:szCs w:val="20"/>
                                </w:rPr>
                                <w:t xml:space="preserve"> </w:t>
                              </w:r>
                              <w:r>
                                <w:rPr>
                                  <w:rFonts w:ascii="Corbel" w:hAnsi="Corbel" w:cs="Corbel"/>
                                  <w:i/>
                                  <w:iCs/>
                                  <w:sz w:val="20"/>
                                  <w:szCs w:val="20"/>
                                </w:rPr>
                                <w:t>critère</w:t>
                              </w:r>
                              <w:r>
                                <w:rPr>
                                  <w:rFonts w:ascii="Corbel" w:hAnsi="Corbel" w:cs="Corbel"/>
                                  <w:i/>
                                  <w:iCs/>
                                  <w:spacing w:val="-3"/>
                                  <w:sz w:val="20"/>
                                  <w:szCs w:val="20"/>
                                </w:rPr>
                                <w:t xml:space="preserve"> </w:t>
                              </w:r>
                              <w:r>
                                <w:rPr>
                                  <w:rFonts w:ascii="Corbel" w:hAnsi="Corbel" w:cs="Corbel"/>
                                  <w:i/>
                                  <w:iCs/>
                                  <w:sz w:val="20"/>
                                  <w:szCs w:val="20"/>
                                </w:rPr>
                                <w:t>du</w:t>
                              </w:r>
                              <w:r>
                                <w:rPr>
                                  <w:rFonts w:ascii="Corbel" w:hAnsi="Corbel" w:cs="Corbel"/>
                                  <w:i/>
                                  <w:iCs/>
                                  <w:spacing w:val="-4"/>
                                  <w:sz w:val="20"/>
                                  <w:szCs w:val="20"/>
                                </w:rPr>
                                <w:t xml:space="preserve"> </w:t>
                              </w:r>
                              <w:r>
                                <w:rPr>
                                  <w:rFonts w:ascii="Corbel" w:hAnsi="Corbel" w:cs="Corbel"/>
                                  <w:i/>
                                  <w:iCs/>
                                  <w:sz w:val="20"/>
                                  <w:szCs w:val="20"/>
                                </w:rPr>
                                <w:t>verdissement</w:t>
                              </w:r>
                              <w:r>
                                <w:rPr>
                                  <w:rFonts w:ascii="Corbel" w:hAnsi="Corbel" w:cs="Corbel"/>
                                  <w:i/>
                                  <w:iCs/>
                                  <w:spacing w:val="-4"/>
                                  <w:sz w:val="20"/>
                                  <w:szCs w:val="20"/>
                                </w:rPr>
                                <w:t xml:space="preserve"> </w:t>
                              </w:r>
                              <w:r>
                                <w:rPr>
                                  <w:rFonts w:ascii="Corbel" w:hAnsi="Corbel" w:cs="Corbel"/>
                                  <w:i/>
                                  <w:iCs/>
                                  <w:sz w:val="20"/>
                                  <w:szCs w:val="20"/>
                                </w:rPr>
                                <w:t>au</w:t>
                              </w:r>
                              <w:r>
                                <w:rPr>
                                  <w:rFonts w:ascii="Corbel" w:hAnsi="Corbel" w:cs="Corbel"/>
                                  <w:i/>
                                  <w:iCs/>
                                  <w:spacing w:val="-4"/>
                                  <w:sz w:val="20"/>
                                  <w:szCs w:val="20"/>
                                </w:rPr>
                                <w:t xml:space="preserve"> </w:t>
                              </w:r>
                              <w:r>
                                <w:rPr>
                                  <w:rFonts w:ascii="Corbel" w:hAnsi="Corbel" w:cs="Corbel"/>
                                  <w:i/>
                                  <w:iCs/>
                                  <w:sz w:val="20"/>
                                  <w:szCs w:val="20"/>
                                </w:rPr>
                                <w:t>motif</w:t>
                              </w:r>
                              <w:r>
                                <w:rPr>
                                  <w:rFonts w:ascii="Corbel" w:hAnsi="Corbel" w:cs="Corbel"/>
                                  <w:i/>
                                  <w:iCs/>
                                  <w:spacing w:val="-3"/>
                                  <w:sz w:val="20"/>
                                  <w:szCs w:val="20"/>
                                </w:rPr>
                                <w:t xml:space="preserve"> </w:t>
                              </w:r>
                              <w:r>
                                <w:rPr>
                                  <w:rFonts w:ascii="Corbel" w:hAnsi="Corbel" w:cs="Corbel"/>
                                  <w:i/>
                                  <w:iCs/>
                                  <w:sz w:val="20"/>
                                  <w:szCs w:val="20"/>
                                </w:rPr>
                                <w:t>que</w:t>
                              </w:r>
                              <w:r>
                                <w:rPr>
                                  <w:rFonts w:ascii="Corbel" w:hAnsi="Corbel" w:cs="Corbel"/>
                                  <w:i/>
                                  <w:iCs/>
                                  <w:spacing w:val="-3"/>
                                  <w:sz w:val="20"/>
                                  <w:szCs w:val="20"/>
                                </w:rPr>
                                <w:t xml:space="preserve"> </w:t>
                              </w:r>
                              <w:r>
                                <w:rPr>
                                  <w:rFonts w:ascii="Corbel" w:hAnsi="Corbel" w:cs="Corbel"/>
                                  <w:i/>
                                  <w:iCs/>
                                  <w:sz w:val="20"/>
                                  <w:szCs w:val="20"/>
                                </w:rPr>
                                <w:t>mon</w:t>
                              </w:r>
                              <w:r>
                                <w:rPr>
                                  <w:rFonts w:ascii="Corbel" w:hAnsi="Corbel" w:cs="Corbel"/>
                                  <w:i/>
                                  <w:iCs/>
                                  <w:spacing w:val="-3"/>
                                  <w:sz w:val="20"/>
                                  <w:szCs w:val="20"/>
                                </w:rPr>
                                <w:t xml:space="preserve"> </w:t>
                              </w:r>
                              <w:r>
                                <w:rPr>
                                  <w:rFonts w:ascii="Corbel" w:hAnsi="Corbel" w:cs="Corbel"/>
                                  <w:i/>
                                  <w:iCs/>
                                  <w:sz w:val="20"/>
                                  <w:szCs w:val="20"/>
                                </w:rPr>
                                <w:t>exploitation</w:t>
                              </w:r>
                              <w:r>
                                <w:rPr>
                                  <w:rFonts w:ascii="Corbel" w:hAnsi="Corbel" w:cs="Corbel"/>
                                  <w:i/>
                                  <w:iCs/>
                                  <w:spacing w:val="-4"/>
                                  <w:sz w:val="20"/>
                                  <w:szCs w:val="20"/>
                                </w:rPr>
                                <w:t xml:space="preserve"> </w:t>
                              </w:r>
                              <w:r>
                                <w:rPr>
                                  <w:rFonts w:ascii="Corbel" w:hAnsi="Corbel" w:cs="Corbel"/>
                                  <w:i/>
                                  <w:iCs/>
                                  <w:sz w:val="20"/>
                                  <w:szCs w:val="20"/>
                                </w:rPr>
                                <w:t>est entièrement engagée en agriculture</w:t>
                              </w:r>
                              <w:r>
                                <w:rPr>
                                  <w:rFonts w:ascii="Corbel" w:hAnsi="Corbel" w:cs="Corbel"/>
                                  <w:i/>
                                  <w:iCs/>
                                  <w:spacing w:val="2"/>
                                  <w:sz w:val="20"/>
                                  <w:szCs w:val="20"/>
                                </w:rPr>
                                <w:t xml:space="preserve"> </w:t>
                              </w:r>
                              <w:r>
                                <w:rPr>
                                  <w:rFonts w:ascii="Corbel" w:hAnsi="Corbel" w:cs="Corbel"/>
                                  <w:i/>
                                  <w:iCs/>
                                  <w:sz w:val="20"/>
                                  <w:szCs w:val="20"/>
                                </w:rPr>
                                <w:t>biologique.</w:t>
                              </w:r>
                            </w:p>
                            <w:p w14:paraId="3D75C7D1" w14:textId="77777777" w:rsidR="007E1E44" w:rsidRDefault="007E1E44">
                              <w:pPr>
                                <w:pStyle w:val="Corpsdetexte"/>
                                <w:kinsoku w:val="0"/>
                                <w:overflowPunct w:val="0"/>
                                <w:spacing w:before="170" w:line="276" w:lineRule="auto"/>
                                <w:ind w:left="293" w:right="204"/>
                                <w:rPr>
                                  <w:rFonts w:ascii="Corbel" w:eastAsia="MS Gothic" w:hAnsi="Corbel" w:cs="Corbel"/>
                                  <w:b/>
                                  <w:bCs/>
                                  <w:i/>
                                  <w:iCs/>
                                  <w:color w:val="FF0000"/>
                                </w:rPr>
                              </w:pPr>
                              <w:r>
                                <w:rPr>
                                  <w:rFonts w:ascii="MS Gothic" w:eastAsia="MS Gothic" w:hAnsi="Times New Roman" w:cs="MS Gothic" w:hint="eastAsia"/>
                                  <w:b/>
                                  <w:bCs/>
                                  <w:color w:val="FF0000"/>
                                </w:rPr>
                                <w:t>☒</w:t>
                              </w:r>
                              <w:r>
                                <w:rPr>
                                  <w:rFonts w:ascii="MS Gothic" w:eastAsia="MS Gothic" w:hAnsi="Times New Roman" w:cs="MS Gothic"/>
                                  <w:b/>
                                  <w:bCs/>
                                  <w:color w:val="FF0000"/>
                                  <w:spacing w:val="-68"/>
                                </w:rPr>
                                <w:t xml:space="preserve"> </w:t>
                              </w:r>
                              <w:r>
                                <w:rPr>
                                  <w:rFonts w:ascii="Corbel" w:eastAsia="MS Gothic" w:hAnsi="Corbel" w:cs="Corbel"/>
                                  <w:b/>
                                  <w:bCs/>
                                  <w:i/>
                                  <w:iCs/>
                                  <w:color w:val="FF0000"/>
                                </w:rPr>
                                <w:t>Au vu de mes données déclarées, je m’inscris dans un schéma de certification concernant la production de maïs donnant l’équivalence au respect des critères du verdissement et demande à ce titre à en bénéficier.</w:t>
                              </w:r>
                            </w:p>
                            <w:p w14:paraId="6A7F61DC" w14:textId="77777777" w:rsidR="007E1E44" w:rsidRDefault="007E1E44">
                              <w:pPr>
                                <w:pStyle w:val="Corpsdetexte"/>
                                <w:numPr>
                                  <w:ilvl w:val="0"/>
                                  <w:numId w:val="15"/>
                                </w:numPr>
                                <w:tabs>
                                  <w:tab w:val="left" w:pos="536"/>
                                </w:tabs>
                                <w:kinsoku w:val="0"/>
                                <w:overflowPunct w:val="0"/>
                                <w:spacing w:before="174"/>
                                <w:ind w:left="535"/>
                                <w:rPr>
                                  <w:rFonts w:ascii="Corbel" w:hAnsi="Corbel" w:cs="Corbel"/>
                                  <w:i/>
                                  <w:iCs/>
                                  <w:sz w:val="20"/>
                                  <w:szCs w:val="20"/>
                                </w:rPr>
                              </w:pPr>
                              <w:r>
                                <w:rPr>
                                  <w:rFonts w:ascii="Corbel" w:hAnsi="Corbel" w:cs="Corbel"/>
                                  <w:i/>
                                  <w:iCs/>
                                  <w:sz w:val="20"/>
                                  <w:szCs w:val="20"/>
                                </w:rPr>
                                <w:t>Au vu de mes données déclarées, je suis soumis aux critères du</w:t>
                              </w:r>
                              <w:r>
                                <w:rPr>
                                  <w:rFonts w:ascii="Corbel" w:hAnsi="Corbel" w:cs="Corbel"/>
                                  <w:i/>
                                  <w:iCs/>
                                  <w:spacing w:val="-6"/>
                                  <w:sz w:val="20"/>
                                  <w:szCs w:val="20"/>
                                </w:rPr>
                                <w:t xml:space="preserve"> </w:t>
                              </w:r>
                              <w:r>
                                <w:rPr>
                                  <w:rFonts w:ascii="Corbel" w:hAnsi="Corbel" w:cs="Corbel"/>
                                  <w:i/>
                                  <w:iCs/>
                                  <w:sz w:val="20"/>
                                  <w:szCs w:val="20"/>
                                </w:rPr>
                                <w:t>verdissement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BF7EB" id="Group 21" o:spid="_x0000_s1041" style="position:absolute;margin-left:27.95pt;margin-top:13.5pt;width:524.5pt;height:134.5pt;z-index:251642880;mso-wrap-distance-left:0;mso-wrap-distance-right:0;mso-position-horizontal-relative:page" coordorigin="559,270" coordsize="10490,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" o:allowincell="f">
                <v:shape id="Freeform 22" o:spid="_x0000_s1042" style="position:absolute;left:584;top:295;width:10440;height:2640;visibility:visible;mso-wrap-style:square;v-text-anchor:top" coordsize="1044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" path="m,440l5,368,22,300,49,237,84,180r44,-52l180,84,237,49,300,22,368,5,440,r9560,l10071,5r68,17l10202,49r57,35l10311,128r44,52l10390,237r27,63l10434,368r6,72l10440,2200r-6,71l10417,2339r-27,63l10355,2459r-44,52l10259,2555r-57,35l10139,2617r-68,17l10000,2640r-9560,l368,2634r-68,-17l237,2590r-57,-35l128,2511,84,2459,49,2402,22,2339,5,2271,,2200,,440xe" filled="f" strokecolor="#00af50" strokeweight="2.5pt">
                  <v:path arrowok="t" o:connecttype="custom" o:connectlocs="0,440;5,368;22,300;49,237;84,180;128,128;180,84;237,49;300,22;368,5;440,0;10000,0;10071,5;10139,22;10202,49;10259,84;10311,128;10355,180;10390,237;10417,300;10434,368;10440,440;10440,2200;10434,2271;10417,2339;10390,2402;10355,2459;10311,2511;10259,2555;10202,2590;10139,2617;10071,2634;10000,2640;440,2640;368,2634;300,2617;237,2590;180,2555;128,2511;84,2459;49,2402;22,2339;5,2271;0,2200;0,440" o:connectangles="0,0,0,0,0,0,0,0,0,0,0,0,0,0,0,0,0,0,0,0,0,0,0,0,0,0,0,0,0,0,0,0,0,0,0,0,0,0,0,0,0,0,0,0,0"/>
                </v:shape>
                <v:shape id="Text Box 23" o:spid="_x0000_s1043" type="#_x0000_t202" style="position:absolute;left:559;top:271;width:1049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260261A" w14:textId="77777777" w:rsidR="007E1E44" w:rsidRDefault="007E1E44">
                        <w:pPr>
                          <w:pStyle w:val="Corpsdetexte"/>
                          <w:kinsoku w:val="0"/>
                          <w:overflowPunct w:val="0"/>
                          <w:spacing w:before="171"/>
                          <w:ind w:left="2113" w:right="1814"/>
                          <w:jc w:val="center"/>
                          <w:rPr>
                            <w:rFonts w:ascii="Corbel" w:hAnsi="Corbel" w:cs="Corbel"/>
                            <w:b/>
                            <w:bCs/>
                            <w:i/>
                            <w:iCs/>
                            <w:sz w:val="20"/>
                            <w:szCs w:val="20"/>
                          </w:rPr>
                        </w:pPr>
                        <w:r>
                          <w:rPr>
                            <w:rFonts w:ascii="Corbel" w:hAnsi="Corbel" w:cs="Corbel"/>
                            <w:b/>
                            <w:bCs/>
                            <w:i/>
                            <w:iCs/>
                            <w:sz w:val="20"/>
                            <w:szCs w:val="20"/>
                          </w:rPr>
                          <w:t>SITUATION GENERALE AU REGARD DE L’APPLICATION DU VERDISSEMENT</w:t>
                        </w:r>
                      </w:p>
                      <w:p w14:paraId="7DA291B4" w14:textId="77777777" w:rsidR="007E1E44" w:rsidRDefault="007E1E44">
                        <w:pPr>
                          <w:pStyle w:val="Corpsdetexte"/>
                          <w:kinsoku w:val="0"/>
                          <w:overflowPunct w:val="0"/>
                          <w:rPr>
                            <w:rFonts w:ascii="Corbel" w:hAnsi="Corbel" w:cs="Corbel"/>
                            <w:b/>
                            <w:bCs/>
                            <w:i/>
                            <w:iCs/>
                            <w:sz w:val="17"/>
                            <w:szCs w:val="17"/>
                          </w:rPr>
                        </w:pPr>
                      </w:p>
                      <w:p w14:paraId="60BC938F" w14:textId="77777777" w:rsidR="007E1E44" w:rsidRDefault="007E1E44">
                        <w:pPr>
                          <w:pStyle w:val="Corpsdetexte"/>
                          <w:numPr>
                            <w:ilvl w:val="0"/>
                            <w:numId w:val="15"/>
                          </w:numPr>
                          <w:tabs>
                            <w:tab w:val="left" w:pos="536"/>
                          </w:tabs>
                          <w:kinsoku w:val="0"/>
                          <w:overflowPunct w:val="0"/>
                          <w:spacing w:line="276" w:lineRule="auto"/>
                          <w:ind w:right="738" w:firstLine="0"/>
                          <w:rPr>
                            <w:rFonts w:ascii="Corbel" w:hAnsi="Corbel" w:cs="Corbel"/>
                            <w:i/>
                            <w:iCs/>
                            <w:sz w:val="20"/>
                            <w:szCs w:val="20"/>
                          </w:rPr>
                        </w:pPr>
                        <w:r>
                          <w:rPr>
                            <w:rFonts w:ascii="Corbel" w:hAnsi="Corbel" w:cs="Corbel"/>
                            <w:i/>
                            <w:iCs/>
                            <w:sz w:val="20"/>
                            <w:szCs w:val="20"/>
                          </w:rPr>
                          <w:t>Au</w:t>
                        </w:r>
                        <w:r>
                          <w:rPr>
                            <w:rFonts w:ascii="Corbel" w:hAnsi="Corbel" w:cs="Corbel"/>
                            <w:i/>
                            <w:iCs/>
                            <w:spacing w:val="-5"/>
                            <w:sz w:val="20"/>
                            <w:szCs w:val="20"/>
                          </w:rPr>
                          <w:t xml:space="preserve"> </w:t>
                        </w:r>
                        <w:r>
                          <w:rPr>
                            <w:rFonts w:ascii="Corbel" w:hAnsi="Corbel" w:cs="Corbel"/>
                            <w:i/>
                            <w:iCs/>
                            <w:sz w:val="20"/>
                            <w:szCs w:val="20"/>
                          </w:rPr>
                          <w:t>vu</w:t>
                        </w:r>
                        <w:r>
                          <w:rPr>
                            <w:rFonts w:ascii="Corbel" w:hAnsi="Corbel" w:cs="Corbel"/>
                            <w:i/>
                            <w:iCs/>
                            <w:spacing w:val="-3"/>
                            <w:sz w:val="20"/>
                            <w:szCs w:val="20"/>
                          </w:rPr>
                          <w:t xml:space="preserve"> </w:t>
                        </w:r>
                        <w:r>
                          <w:rPr>
                            <w:rFonts w:ascii="Corbel" w:hAnsi="Corbel" w:cs="Corbel"/>
                            <w:i/>
                            <w:iCs/>
                            <w:sz w:val="20"/>
                            <w:szCs w:val="20"/>
                          </w:rPr>
                          <w:t>de</w:t>
                        </w:r>
                        <w:r>
                          <w:rPr>
                            <w:rFonts w:ascii="Corbel" w:hAnsi="Corbel" w:cs="Corbel"/>
                            <w:i/>
                            <w:iCs/>
                            <w:spacing w:val="-3"/>
                            <w:sz w:val="20"/>
                            <w:szCs w:val="20"/>
                          </w:rPr>
                          <w:t xml:space="preserve"> </w:t>
                        </w:r>
                        <w:r>
                          <w:rPr>
                            <w:rFonts w:ascii="Corbel" w:hAnsi="Corbel" w:cs="Corbel"/>
                            <w:i/>
                            <w:iCs/>
                            <w:sz w:val="20"/>
                            <w:szCs w:val="20"/>
                          </w:rPr>
                          <w:t>mes</w:t>
                        </w:r>
                        <w:r>
                          <w:rPr>
                            <w:rFonts w:ascii="Corbel" w:hAnsi="Corbel" w:cs="Corbel"/>
                            <w:i/>
                            <w:iCs/>
                            <w:spacing w:val="-3"/>
                            <w:sz w:val="20"/>
                            <w:szCs w:val="20"/>
                          </w:rPr>
                          <w:t xml:space="preserve"> </w:t>
                        </w:r>
                        <w:r>
                          <w:rPr>
                            <w:rFonts w:ascii="Corbel" w:hAnsi="Corbel" w:cs="Corbel"/>
                            <w:i/>
                            <w:iCs/>
                            <w:sz w:val="20"/>
                            <w:szCs w:val="20"/>
                          </w:rPr>
                          <w:t>données</w:t>
                        </w:r>
                        <w:r>
                          <w:rPr>
                            <w:rFonts w:ascii="Corbel" w:hAnsi="Corbel" w:cs="Corbel"/>
                            <w:i/>
                            <w:iCs/>
                            <w:spacing w:val="-3"/>
                            <w:sz w:val="20"/>
                            <w:szCs w:val="20"/>
                          </w:rPr>
                          <w:t xml:space="preserve"> </w:t>
                        </w:r>
                        <w:r>
                          <w:rPr>
                            <w:rFonts w:ascii="Corbel" w:hAnsi="Corbel" w:cs="Corbel"/>
                            <w:i/>
                            <w:iCs/>
                            <w:sz w:val="20"/>
                            <w:szCs w:val="20"/>
                          </w:rPr>
                          <w:t>déclarées,</w:t>
                        </w:r>
                        <w:r>
                          <w:rPr>
                            <w:rFonts w:ascii="Corbel" w:hAnsi="Corbel" w:cs="Corbel"/>
                            <w:i/>
                            <w:iCs/>
                            <w:spacing w:val="-3"/>
                            <w:sz w:val="20"/>
                            <w:szCs w:val="20"/>
                          </w:rPr>
                          <w:t xml:space="preserve"> </w:t>
                        </w:r>
                        <w:r>
                          <w:rPr>
                            <w:rFonts w:ascii="Corbel" w:hAnsi="Corbel" w:cs="Corbel"/>
                            <w:i/>
                            <w:iCs/>
                            <w:sz w:val="20"/>
                            <w:szCs w:val="20"/>
                          </w:rPr>
                          <w:t>je</w:t>
                        </w:r>
                        <w:r>
                          <w:rPr>
                            <w:rFonts w:ascii="Corbel" w:hAnsi="Corbel" w:cs="Corbel"/>
                            <w:i/>
                            <w:iCs/>
                            <w:spacing w:val="-3"/>
                            <w:sz w:val="20"/>
                            <w:szCs w:val="20"/>
                          </w:rPr>
                          <w:t xml:space="preserve"> </w:t>
                        </w:r>
                        <w:r>
                          <w:rPr>
                            <w:rFonts w:ascii="Corbel" w:hAnsi="Corbel" w:cs="Corbel"/>
                            <w:i/>
                            <w:iCs/>
                            <w:sz w:val="20"/>
                            <w:szCs w:val="20"/>
                          </w:rPr>
                          <w:t>ne</w:t>
                        </w:r>
                        <w:r>
                          <w:rPr>
                            <w:rFonts w:ascii="Corbel" w:hAnsi="Corbel" w:cs="Corbel"/>
                            <w:i/>
                            <w:iCs/>
                            <w:spacing w:val="-2"/>
                            <w:sz w:val="20"/>
                            <w:szCs w:val="20"/>
                          </w:rPr>
                          <w:t xml:space="preserve"> </w:t>
                        </w:r>
                        <w:r>
                          <w:rPr>
                            <w:rFonts w:ascii="Corbel" w:hAnsi="Corbel" w:cs="Corbel"/>
                            <w:i/>
                            <w:iCs/>
                            <w:sz w:val="20"/>
                            <w:szCs w:val="20"/>
                          </w:rPr>
                          <w:t>suis</w:t>
                        </w:r>
                        <w:r>
                          <w:rPr>
                            <w:rFonts w:ascii="Corbel" w:hAnsi="Corbel" w:cs="Corbel"/>
                            <w:i/>
                            <w:iCs/>
                            <w:spacing w:val="-4"/>
                            <w:sz w:val="20"/>
                            <w:szCs w:val="20"/>
                          </w:rPr>
                          <w:t xml:space="preserve"> </w:t>
                        </w:r>
                        <w:r>
                          <w:rPr>
                            <w:rFonts w:ascii="Corbel" w:hAnsi="Corbel" w:cs="Corbel"/>
                            <w:i/>
                            <w:iCs/>
                            <w:sz w:val="20"/>
                            <w:szCs w:val="20"/>
                          </w:rPr>
                          <w:t>soumis</w:t>
                        </w:r>
                        <w:r>
                          <w:rPr>
                            <w:rFonts w:ascii="Corbel" w:hAnsi="Corbel" w:cs="Corbel"/>
                            <w:i/>
                            <w:iCs/>
                            <w:spacing w:val="-3"/>
                            <w:sz w:val="20"/>
                            <w:szCs w:val="20"/>
                          </w:rPr>
                          <w:t xml:space="preserve"> </w:t>
                        </w:r>
                        <w:r>
                          <w:rPr>
                            <w:rFonts w:ascii="Corbel" w:hAnsi="Corbel" w:cs="Corbel"/>
                            <w:i/>
                            <w:iCs/>
                            <w:sz w:val="20"/>
                            <w:szCs w:val="20"/>
                          </w:rPr>
                          <w:t>à</w:t>
                        </w:r>
                        <w:r>
                          <w:rPr>
                            <w:rFonts w:ascii="Corbel" w:hAnsi="Corbel" w:cs="Corbel"/>
                            <w:i/>
                            <w:iCs/>
                            <w:spacing w:val="-3"/>
                            <w:sz w:val="20"/>
                            <w:szCs w:val="20"/>
                          </w:rPr>
                          <w:t xml:space="preserve"> </w:t>
                        </w:r>
                        <w:r>
                          <w:rPr>
                            <w:rFonts w:ascii="Corbel" w:hAnsi="Corbel" w:cs="Corbel"/>
                            <w:i/>
                            <w:iCs/>
                            <w:sz w:val="20"/>
                            <w:szCs w:val="20"/>
                          </w:rPr>
                          <w:t>aucun</w:t>
                        </w:r>
                        <w:r>
                          <w:rPr>
                            <w:rFonts w:ascii="Corbel" w:hAnsi="Corbel" w:cs="Corbel"/>
                            <w:i/>
                            <w:iCs/>
                            <w:spacing w:val="-3"/>
                            <w:sz w:val="20"/>
                            <w:szCs w:val="20"/>
                          </w:rPr>
                          <w:t xml:space="preserve"> </w:t>
                        </w:r>
                        <w:r>
                          <w:rPr>
                            <w:rFonts w:ascii="Corbel" w:hAnsi="Corbel" w:cs="Corbel"/>
                            <w:i/>
                            <w:iCs/>
                            <w:sz w:val="20"/>
                            <w:szCs w:val="20"/>
                          </w:rPr>
                          <w:t>critère</w:t>
                        </w:r>
                        <w:r>
                          <w:rPr>
                            <w:rFonts w:ascii="Corbel" w:hAnsi="Corbel" w:cs="Corbel"/>
                            <w:i/>
                            <w:iCs/>
                            <w:spacing w:val="-3"/>
                            <w:sz w:val="20"/>
                            <w:szCs w:val="20"/>
                          </w:rPr>
                          <w:t xml:space="preserve"> </w:t>
                        </w:r>
                        <w:r>
                          <w:rPr>
                            <w:rFonts w:ascii="Corbel" w:hAnsi="Corbel" w:cs="Corbel"/>
                            <w:i/>
                            <w:iCs/>
                            <w:sz w:val="20"/>
                            <w:szCs w:val="20"/>
                          </w:rPr>
                          <w:t>du</w:t>
                        </w:r>
                        <w:r>
                          <w:rPr>
                            <w:rFonts w:ascii="Corbel" w:hAnsi="Corbel" w:cs="Corbel"/>
                            <w:i/>
                            <w:iCs/>
                            <w:spacing w:val="-4"/>
                            <w:sz w:val="20"/>
                            <w:szCs w:val="20"/>
                          </w:rPr>
                          <w:t xml:space="preserve"> </w:t>
                        </w:r>
                        <w:r>
                          <w:rPr>
                            <w:rFonts w:ascii="Corbel" w:hAnsi="Corbel" w:cs="Corbel"/>
                            <w:i/>
                            <w:iCs/>
                            <w:sz w:val="20"/>
                            <w:szCs w:val="20"/>
                          </w:rPr>
                          <w:t>verdissement</w:t>
                        </w:r>
                        <w:r>
                          <w:rPr>
                            <w:rFonts w:ascii="Corbel" w:hAnsi="Corbel" w:cs="Corbel"/>
                            <w:i/>
                            <w:iCs/>
                            <w:spacing w:val="-4"/>
                            <w:sz w:val="20"/>
                            <w:szCs w:val="20"/>
                          </w:rPr>
                          <w:t xml:space="preserve"> </w:t>
                        </w:r>
                        <w:r>
                          <w:rPr>
                            <w:rFonts w:ascii="Corbel" w:hAnsi="Corbel" w:cs="Corbel"/>
                            <w:i/>
                            <w:iCs/>
                            <w:sz w:val="20"/>
                            <w:szCs w:val="20"/>
                          </w:rPr>
                          <w:t>au</w:t>
                        </w:r>
                        <w:r>
                          <w:rPr>
                            <w:rFonts w:ascii="Corbel" w:hAnsi="Corbel" w:cs="Corbel"/>
                            <w:i/>
                            <w:iCs/>
                            <w:spacing w:val="-4"/>
                            <w:sz w:val="20"/>
                            <w:szCs w:val="20"/>
                          </w:rPr>
                          <w:t xml:space="preserve"> </w:t>
                        </w:r>
                        <w:r>
                          <w:rPr>
                            <w:rFonts w:ascii="Corbel" w:hAnsi="Corbel" w:cs="Corbel"/>
                            <w:i/>
                            <w:iCs/>
                            <w:sz w:val="20"/>
                            <w:szCs w:val="20"/>
                          </w:rPr>
                          <w:t>motif</w:t>
                        </w:r>
                        <w:r>
                          <w:rPr>
                            <w:rFonts w:ascii="Corbel" w:hAnsi="Corbel" w:cs="Corbel"/>
                            <w:i/>
                            <w:iCs/>
                            <w:spacing w:val="-3"/>
                            <w:sz w:val="20"/>
                            <w:szCs w:val="20"/>
                          </w:rPr>
                          <w:t xml:space="preserve"> </w:t>
                        </w:r>
                        <w:r>
                          <w:rPr>
                            <w:rFonts w:ascii="Corbel" w:hAnsi="Corbel" w:cs="Corbel"/>
                            <w:i/>
                            <w:iCs/>
                            <w:sz w:val="20"/>
                            <w:szCs w:val="20"/>
                          </w:rPr>
                          <w:t>que</w:t>
                        </w:r>
                        <w:r>
                          <w:rPr>
                            <w:rFonts w:ascii="Corbel" w:hAnsi="Corbel" w:cs="Corbel"/>
                            <w:i/>
                            <w:iCs/>
                            <w:spacing w:val="-3"/>
                            <w:sz w:val="20"/>
                            <w:szCs w:val="20"/>
                          </w:rPr>
                          <w:t xml:space="preserve"> </w:t>
                        </w:r>
                        <w:r>
                          <w:rPr>
                            <w:rFonts w:ascii="Corbel" w:hAnsi="Corbel" w:cs="Corbel"/>
                            <w:i/>
                            <w:iCs/>
                            <w:sz w:val="20"/>
                            <w:szCs w:val="20"/>
                          </w:rPr>
                          <w:t>mon</w:t>
                        </w:r>
                        <w:r>
                          <w:rPr>
                            <w:rFonts w:ascii="Corbel" w:hAnsi="Corbel" w:cs="Corbel"/>
                            <w:i/>
                            <w:iCs/>
                            <w:spacing w:val="-3"/>
                            <w:sz w:val="20"/>
                            <w:szCs w:val="20"/>
                          </w:rPr>
                          <w:t xml:space="preserve"> </w:t>
                        </w:r>
                        <w:r>
                          <w:rPr>
                            <w:rFonts w:ascii="Corbel" w:hAnsi="Corbel" w:cs="Corbel"/>
                            <w:i/>
                            <w:iCs/>
                            <w:sz w:val="20"/>
                            <w:szCs w:val="20"/>
                          </w:rPr>
                          <w:t>exploitation</w:t>
                        </w:r>
                        <w:r>
                          <w:rPr>
                            <w:rFonts w:ascii="Corbel" w:hAnsi="Corbel" w:cs="Corbel"/>
                            <w:i/>
                            <w:iCs/>
                            <w:spacing w:val="-4"/>
                            <w:sz w:val="20"/>
                            <w:szCs w:val="20"/>
                          </w:rPr>
                          <w:t xml:space="preserve"> </w:t>
                        </w:r>
                        <w:r>
                          <w:rPr>
                            <w:rFonts w:ascii="Corbel" w:hAnsi="Corbel" w:cs="Corbel"/>
                            <w:i/>
                            <w:iCs/>
                            <w:sz w:val="20"/>
                            <w:szCs w:val="20"/>
                          </w:rPr>
                          <w:t>est entièrement engagée en agriculture</w:t>
                        </w:r>
                        <w:r>
                          <w:rPr>
                            <w:rFonts w:ascii="Corbel" w:hAnsi="Corbel" w:cs="Corbel"/>
                            <w:i/>
                            <w:iCs/>
                            <w:spacing w:val="2"/>
                            <w:sz w:val="20"/>
                            <w:szCs w:val="20"/>
                          </w:rPr>
                          <w:t xml:space="preserve"> </w:t>
                        </w:r>
                        <w:r>
                          <w:rPr>
                            <w:rFonts w:ascii="Corbel" w:hAnsi="Corbel" w:cs="Corbel"/>
                            <w:i/>
                            <w:iCs/>
                            <w:sz w:val="20"/>
                            <w:szCs w:val="20"/>
                          </w:rPr>
                          <w:t>biologique.</w:t>
                        </w:r>
                      </w:p>
                      <w:p w14:paraId="3D75C7D1" w14:textId="77777777" w:rsidR="007E1E44" w:rsidRDefault="007E1E44">
                        <w:pPr>
                          <w:pStyle w:val="Corpsdetexte"/>
                          <w:kinsoku w:val="0"/>
                          <w:overflowPunct w:val="0"/>
                          <w:spacing w:before="170" w:line="276" w:lineRule="auto"/>
                          <w:ind w:left="293" w:right="204"/>
                          <w:rPr>
                            <w:rFonts w:ascii="Corbel" w:eastAsia="MS Gothic" w:hAnsi="Corbel" w:cs="Corbel"/>
                            <w:b/>
                            <w:bCs/>
                            <w:i/>
                            <w:iCs/>
                            <w:color w:val="FF0000"/>
                          </w:rPr>
                        </w:pPr>
                        <w:r>
                          <w:rPr>
                            <w:rFonts w:ascii="MS Gothic" w:eastAsia="MS Gothic" w:hAnsi="Times New Roman" w:cs="MS Gothic" w:hint="eastAsia"/>
                            <w:b/>
                            <w:bCs/>
                            <w:color w:val="FF0000"/>
                          </w:rPr>
                          <w:t>☒</w:t>
                        </w:r>
                        <w:r>
                          <w:rPr>
                            <w:rFonts w:ascii="MS Gothic" w:eastAsia="MS Gothic" w:hAnsi="Times New Roman" w:cs="MS Gothic"/>
                            <w:b/>
                            <w:bCs/>
                            <w:color w:val="FF0000"/>
                            <w:spacing w:val="-68"/>
                          </w:rPr>
                          <w:t xml:space="preserve"> </w:t>
                        </w:r>
                        <w:r>
                          <w:rPr>
                            <w:rFonts w:ascii="Corbel" w:eastAsia="MS Gothic" w:hAnsi="Corbel" w:cs="Corbel"/>
                            <w:b/>
                            <w:bCs/>
                            <w:i/>
                            <w:iCs/>
                            <w:color w:val="FF0000"/>
                          </w:rPr>
                          <w:t>Au vu de mes données déclarées, je m’inscris dans un schéma de certification concernant la production de maïs donnant l’équivalence au respect des critères du verdissement et demande à ce titre à en bénéficier.</w:t>
                        </w:r>
                      </w:p>
                      <w:p w14:paraId="6A7F61DC" w14:textId="77777777" w:rsidR="007E1E44" w:rsidRDefault="007E1E44">
                        <w:pPr>
                          <w:pStyle w:val="Corpsdetexte"/>
                          <w:numPr>
                            <w:ilvl w:val="0"/>
                            <w:numId w:val="15"/>
                          </w:numPr>
                          <w:tabs>
                            <w:tab w:val="left" w:pos="536"/>
                          </w:tabs>
                          <w:kinsoku w:val="0"/>
                          <w:overflowPunct w:val="0"/>
                          <w:spacing w:before="174"/>
                          <w:ind w:left="535"/>
                          <w:rPr>
                            <w:rFonts w:ascii="Corbel" w:hAnsi="Corbel" w:cs="Corbel"/>
                            <w:i/>
                            <w:iCs/>
                            <w:sz w:val="20"/>
                            <w:szCs w:val="20"/>
                          </w:rPr>
                        </w:pPr>
                        <w:r>
                          <w:rPr>
                            <w:rFonts w:ascii="Corbel" w:hAnsi="Corbel" w:cs="Corbel"/>
                            <w:i/>
                            <w:iCs/>
                            <w:sz w:val="20"/>
                            <w:szCs w:val="20"/>
                          </w:rPr>
                          <w:t>Au vu de mes données déclarées, je suis soumis aux critères du</w:t>
                        </w:r>
                        <w:r>
                          <w:rPr>
                            <w:rFonts w:ascii="Corbel" w:hAnsi="Corbel" w:cs="Corbel"/>
                            <w:i/>
                            <w:iCs/>
                            <w:spacing w:val="-6"/>
                            <w:sz w:val="20"/>
                            <w:szCs w:val="20"/>
                          </w:rPr>
                          <w:t xml:space="preserve"> </w:t>
                        </w:r>
                        <w:r>
                          <w:rPr>
                            <w:rFonts w:ascii="Corbel" w:hAnsi="Corbel" w:cs="Corbel"/>
                            <w:i/>
                            <w:iCs/>
                            <w:sz w:val="20"/>
                            <w:szCs w:val="20"/>
                          </w:rPr>
                          <w:t>verdissement</w:t>
                        </w:r>
                      </w:p>
                    </w:txbxContent>
                  </v:textbox>
                </v:shape>
                <w10:wrap type="topAndBottom" anchorx="page"/>
              </v:group>
            </w:pict>
          </mc:Fallback>
        </mc:AlternateContent>
      </w:r>
    </w:p>
    <w:p w14:paraId="2DB52473" w14:textId="77777777" w:rsidR="00521355" w:rsidRDefault="00521355">
      <w:pPr>
        <w:pStyle w:val="Corpsdetexte"/>
        <w:kinsoku w:val="0"/>
        <w:overflowPunct w:val="0"/>
        <w:rPr>
          <w:rFonts w:ascii="Corbel" w:hAnsi="Corbel" w:cs="Corbel"/>
          <w:b/>
          <w:bCs/>
          <w:sz w:val="20"/>
          <w:szCs w:val="20"/>
        </w:rPr>
      </w:pPr>
    </w:p>
    <w:p w14:paraId="19441E4E" w14:textId="77777777" w:rsidR="00521355" w:rsidRDefault="00521355">
      <w:pPr>
        <w:pStyle w:val="Corpsdetexte"/>
        <w:kinsoku w:val="0"/>
        <w:overflowPunct w:val="0"/>
        <w:rPr>
          <w:rFonts w:ascii="Corbel" w:hAnsi="Corbel" w:cs="Corbel"/>
          <w:b/>
          <w:bCs/>
          <w:sz w:val="20"/>
          <w:szCs w:val="20"/>
        </w:rPr>
      </w:pPr>
    </w:p>
    <w:p w14:paraId="654B5799" w14:textId="77777777" w:rsidR="00521355" w:rsidRDefault="00521355">
      <w:pPr>
        <w:pStyle w:val="Corpsdetexte"/>
        <w:kinsoku w:val="0"/>
        <w:overflowPunct w:val="0"/>
        <w:spacing w:before="165"/>
        <w:ind w:left="456" w:right="472"/>
        <w:jc w:val="center"/>
        <w:rPr>
          <w:rFonts w:ascii="Corbel" w:hAnsi="Corbel" w:cs="Corbel"/>
          <w:b/>
          <w:bCs/>
          <w:i/>
          <w:iCs/>
          <w:sz w:val="32"/>
          <w:szCs w:val="32"/>
        </w:rPr>
      </w:pPr>
      <w:r>
        <w:rPr>
          <w:rFonts w:ascii="Corbel" w:hAnsi="Corbel" w:cs="Corbel"/>
          <w:b/>
          <w:bCs/>
          <w:i/>
          <w:iCs/>
          <w:sz w:val="32"/>
          <w:szCs w:val="32"/>
          <w:u w:val="single" w:color="000000"/>
        </w:rPr>
        <w:t>A DEFAUT, NOUS NE POURRONS VALIDER VOTRE DOSSIER.</w:t>
      </w:r>
    </w:p>
    <w:p w14:paraId="166C6A71" w14:textId="77777777" w:rsidR="00521355" w:rsidRDefault="00521355">
      <w:pPr>
        <w:pStyle w:val="Corpsdetexte"/>
        <w:kinsoku w:val="0"/>
        <w:overflowPunct w:val="0"/>
        <w:rPr>
          <w:rFonts w:ascii="Corbel" w:hAnsi="Corbel" w:cs="Corbel"/>
          <w:b/>
          <w:bCs/>
          <w:i/>
          <w:iCs/>
          <w:sz w:val="20"/>
          <w:szCs w:val="20"/>
        </w:rPr>
      </w:pPr>
    </w:p>
    <w:p w14:paraId="583C2D11" w14:textId="77777777" w:rsidR="00521355" w:rsidRDefault="00521355">
      <w:pPr>
        <w:pStyle w:val="Corpsdetexte"/>
        <w:kinsoku w:val="0"/>
        <w:overflowPunct w:val="0"/>
        <w:rPr>
          <w:rFonts w:ascii="Corbel" w:hAnsi="Corbel" w:cs="Corbel"/>
          <w:b/>
          <w:bCs/>
          <w:i/>
          <w:iCs/>
          <w:sz w:val="20"/>
          <w:szCs w:val="20"/>
        </w:rPr>
      </w:pPr>
    </w:p>
    <w:p w14:paraId="1799D1F9" w14:textId="77777777" w:rsidR="00521355" w:rsidRDefault="00521355">
      <w:pPr>
        <w:pStyle w:val="Corpsdetexte"/>
        <w:kinsoku w:val="0"/>
        <w:overflowPunct w:val="0"/>
        <w:rPr>
          <w:rFonts w:ascii="Corbel" w:hAnsi="Corbel" w:cs="Corbel"/>
          <w:b/>
          <w:bCs/>
          <w:i/>
          <w:iCs/>
          <w:sz w:val="20"/>
          <w:szCs w:val="20"/>
        </w:rPr>
      </w:pPr>
    </w:p>
    <w:p w14:paraId="03190D69" w14:textId="36182A6A" w:rsidR="00521355" w:rsidRDefault="007B5AA9">
      <w:pPr>
        <w:pStyle w:val="Corpsdetexte"/>
        <w:kinsoku w:val="0"/>
        <w:overflowPunct w:val="0"/>
        <w:spacing w:before="11"/>
        <w:rPr>
          <w:rFonts w:ascii="Corbel" w:hAnsi="Corbel" w:cs="Corbel"/>
          <w:b/>
          <w:bCs/>
          <w:i/>
          <w:iCs/>
          <w:sz w:val="23"/>
          <w:szCs w:val="23"/>
        </w:rPr>
      </w:pPr>
      <w:r>
        <w:rPr>
          <w:noProof/>
        </w:rPr>
        <mc:AlternateContent>
          <mc:Choice Requires="wpg">
            <w:drawing>
              <wp:anchor distT="0" distB="0" distL="0" distR="0" simplePos="0" relativeHeight="251643904" behindDoc="0" locked="0" layoutInCell="0" allowOverlap="1" wp14:anchorId="3192B223" wp14:editId="19B7AA97">
                <wp:simplePos x="0" y="0"/>
                <wp:positionH relativeFrom="page">
                  <wp:posOffset>1565275</wp:posOffset>
                </wp:positionH>
                <wp:positionV relativeFrom="paragraph">
                  <wp:posOffset>210185</wp:posOffset>
                </wp:positionV>
                <wp:extent cx="4477385" cy="2486660"/>
                <wp:effectExtent l="0" t="0" r="0" b="0"/>
                <wp:wrapTopAndBottom/>
                <wp:docPr id="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486660"/>
                          <a:chOff x="2465" y="331"/>
                          <a:chExt cx="7051" cy="3916"/>
                        </a:xfrm>
                      </wpg:grpSpPr>
                      <wps:wsp>
                        <wps:cNvPr id="74" name="Freeform 25"/>
                        <wps:cNvSpPr>
                          <a:spLocks/>
                        </wps:cNvSpPr>
                        <wps:spPr bwMode="auto">
                          <a:xfrm>
                            <a:off x="2485" y="351"/>
                            <a:ext cx="7011" cy="3876"/>
                          </a:xfrm>
                          <a:custGeom>
                            <a:avLst/>
                            <a:gdLst>
                              <a:gd name="T0" fmla="*/ 0 w 7011"/>
                              <a:gd name="T1" fmla="*/ 645 h 3876"/>
                              <a:gd name="T2" fmla="*/ 4 w 7011"/>
                              <a:gd name="T3" fmla="*/ 570 h 3876"/>
                              <a:gd name="T4" fmla="*/ 17 w 7011"/>
                              <a:gd name="T5" fmla="*/ 497 h 3876"/>
                              <a:gd name="T6" fmla="*/ 37 w 7011"/>
                              <a:gd name="T7" fmla="*/ 428 h 3876"/>
                              <a:gd name="T8" fmla="*/ 65 w 7011"/>
                              <a:gd name="T9" fmla="*/ 361 h 3876"/>
                              <a:gd name="T10" fmla="*/ 100 w 7011"/>
                              <a:gd name="T11" fmla="*/ 299 h 3876"/>
                              <a:gd name="T12" fmla="*/ 141 w 7011"/>
                              <a:gd name="T13" fmla="*/ 242 h 3876"/>
                              <a:gd name="T14" fmla="*/ 189 w 7011"/>
                              <a:gd name="T15" fmla="*/ 189 h 3876"/>
                              <a:gd name="T16" fmla="*/ 241 w 7011"/>
                              <a:gd name="T17" fmla="*/ 141 h 3876"/>
                              <a:gd name="T18" fmla="*/ 299 w 7011"/>
                              <a:gd name="T19" fmla="*/ 100 h 3876"/>
                              <a:gd name="T20" fmla="*/ 361 w 7011"/>
                              <a:gd name="T21" fmla="*/ 65 h 3876"/>
                              <a:gd name="T22" fmla="*/ 428 w 7011"/>
                              <a:gd name="T23" fmla="*/ 37 h 3876"/>
                              <a:gd name="T24" fmla="*/ 497 w 7011"/>
                              <a:gd name="T25" fmla="*/ 17 h 3876"/>
                              <a:gd name="T26" fmla="*/ 570 w 7011"/>
                              <a:gd name="T27" fmla="*/ 4 h 3876"/>
                              <a:gd name="T28" fmla="*/ 646 w 7011"/>
                              <a:gd name="T29" fmla="*/ 0 h 3876"/>
                              <a:gd name="T30" fmla="*/ 6365 w 7011"/>
                              <a:gd name="T31" fmla="*/ 0 h 3876"/>
                              <a:gd name="T32" fmla="*/ 6440 w 7011"/>
                              <a:gd name="T33" fmla="*/ 4 h 3876"/>
                              <a:gd name="T34" fmla="*/ 6513 w 7011"/>
                              <a:gd name="T35" fmla="*/ 17 h 3876"/>
                              <a:gd name="T36" fmla="*/ 6582 w 7011"/>
                              <a:gd name="T37" fmla="*/ 37 h 3876"/>
                              <a:gd name="T38" fmla="*/ 6649 w 7011"/>
                              <a:gd name="T39" fmla="*/ 65 h 3876"/>
                              <a:gd name="T40" fmla="*/ 6711 w 7011"/>
                              <a:gd name="T41" fmla="*/ 100 h 3876"/>
                              <a:gd name="T42" fmla="*/ 6769 w 7011"/>
                              <a:gd name="T43" fmla="*/ 141 h 3876"/>
                              <a:gd name="T44" fmla="*/ 6821 w 7011"/>
                              <a:gd name="T45" fmla="*/ 189 h 3876"/>
                              <a:gd name="T46" fmla="*/ 6869 w 7011"/>
                              <a:gd name="T47" fmla="*/ 242 h 3876"/>
                              <a:gd name="T48" fmla="*/ 6910 w 7011"/>
                              <a:gd name="T49" fmla="*/ 299 h 3876"/>
                              <a:gd name="T50" fmla="*/ 6945 w 7011"/>
                              <a:gd name="T51" fmla="*/ 361 h 3876"/>
                              <a:gd name="T52" fmla="*/ 6973 w 7011"/>
                              <a:gd name="T53" fmla="*/ 428 h 3876"/>
                              <a:gd name="T54" fmla="*/ 6993 w 7011"/>
                              <a:gd name="T55" fmla="*/ 497 h 3876"/>
                              <a:gd name="T56" fmla="*/ 7006 w 7011"/>
                              <a:gd name="T57" fmla="*/ 570 h 3876"/>
                              <a:gd name="T58" fmla="*/ 7011 w 7011"/>
                              <a:gd name="T59" fmla="*/ 645 h 3876"/>
                              <a:gd name="T60" fmla="*/ 7011 w 7011"/>
                              <a:gd name="T61" fmla="*/ 3229 h 3876"/>
                              <a:gd name="T62" fmla="*/ 7006 w 7011"/>
                              <a:gd name="T63" fmla="*/ 3305 h 3876"/>
                              <a:gd name="T64" fmla="*/ 6993 w 7011"/>
                              <a:gd name="T65" fmla="*/ 3378 h 3876"/>
                              <a:gd name="T66" fmla="*/ 6973 w 7011"/>
                              <a:gd name="T67" fmla="*/ 3447 h 3876"/>
                              <a:gd name="T68" fmla="*/ 6945 w 7011"/>
                              <a:gd name="T69" fmla="*/ 3514 h 3876"/>
                              <a:gd name="T70" fmla="*/ 6910 w 7011"/>
                              <a:gd name="T71" fmla="*/ 3576 h 3876"/>
                              <a:gd name="T72" fmla="*/ 6869 w 7011"/>
                              <a:gd name="T73" fmla="*/ 3634 h 3876"/>
                              <a:gd name="T74" fmla="*/ 6821 w 7011"/>
                              <a:gd name="T75" fmla="*/ 3686 h 3876"/>
                              <a:gd name="T76" fmla="*/ 6769 w 7011"/>
                              <a:gd name="T77" fmla="*/ 3734 h 3876"/>
                              <a:gd name="T78" fmla="*/ 6711 w 7011"/>
                              <a:gd name="T79" fmla="*/ 3775 h 3876"/>
                              <a:gd name="T80" fmla="*/ 6649 w 7011"/>
                              <a:gd name="T81" fmla="*/ 3810 h 3876"/>
                              <a:gd name="T82" fmla="*/ 6582 w 7011"/>
                              <a:gd name="T83" fmla="*/ 3838 h 3876"/>
                              <a:gd name="T84" fmla="*/ 6513 w 7011"/>
                              <a:gd name="T85" fmla="*/ 3858 h 3876"/>
                              <a:gd name="T86" fmla="*/ 6440 w 7011"/>
                              <a:gd name="T87" fmla="*/ 3871 h 3876"/>
                              <a:gd name="T88" fmla="*/ 6365 w 7011"/>
                              <a:gd name="T89" fmla="*/ 3875 h 3876"/>
                              <a:gd name="T90" fmla="*/ 646 w 7011"/>
                              <a:gd name="T91" fmla="*/ 3875 h 3876"/>
                              <a:gd name="T92" fmla="*/ 570 w 7011"/>
                              <a:gd name="T93" fmla="*/ 3871 h 3876"/>
                              <a:gd name="T94" fmla="*/ 497 w 7011"/>
                              <a:gd name="T95" fmla="*/ 3858 h 3876"/>
                              <a:gd name="T96" fmla="*/ 428 w 7011"/>
                              <a:gd name="T97" fmla="*/ 3838 h 3876"/>
                              <a:gd name="T98" fmla="*/ 361 w 7011"/>
                              <a:gd name="T99" fmla="*/ 3810 h 3876"/>
                              <a:gd name="T100" fmla="*/ 299 w 7011"/>
                              <a:gd name="T101" fmla="*/ 3775 h 3876"/>
                              <a:gd name="T102" fmla="*/ 241 w 7011"/>
                              <a:gd name="T103" fmla="*/ 3734 h 3876"/>
                              <a:gd name="T104" fmla="*/ 189 w 7011"/>
                              <a:gd name="T105" fmla="*/ 3686 h 3876"/>
                              <a:gd name="T106" fmla="*/ 141 w 7011"/>
                              <a:gd name="T107" fmla="*/ 3634 h 3876"/>
                              <a:gd name="T108" fmla="*/ 100 w 7011"/>
                              <a:gd name="T109" fmla="*/ 3576 h 3876"/>
                              <a:gd name="T110" fmla="*/ 65 w 7011"/>
                              <a:gd name="T111" fmla="*/ 3514 h 3876"/>
                              <a:gd name="T112" fmla="*/ 37 w 7011"/>
                              <a:gd name="T113" fmla="*/ 3447 h 3876"/>
                              <a:gd name="T114" fmla="*/ 17 w 7011"/>
                              <a:gd name="T115" fmla="*/ 3378 h 3876"/>
                              <a:gd name="T116" fmla="*/ 4 w 7011"/>
                              <a:gd name="T117" fmla="*/ 3305 h 3876"/>
                              <a:gd name="T118" fmla="*/ 0 w 7011"/>
                              <a:gd name="T119" fmla="*/ 3229 h 3876"/>
                              <a:gd name="T120" fmla="*/ 0 w 7011"/>
                              <a:gd name="T121" fmla="*/ 645 h 3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11" h="3876">
                                <a:moveTo>
                                  <a:pt x="0" y="645"/>
                                </a:moveTo>
                                <a:lnTo>
                                  <a:pt x="4" y="570"/>
                                </a:lnTo>
                                <a:lnTo>
                                  <a:pt x="17" y="497"/>
                                </a:lnTo>
                                <a:lnTo>
                                  <a:pt x="37" y="428"/>
                                </a:lnTo>
                                <a:lnTo>
                                  <a:pt x="65" y="361"/>
                                </a:lnTo>
                                <a:lnTo>
                                  <a:pt x="100" y="299"/>
                                </a:lnTo>
                                <a:lnTo>
                                  <a:pt x="141" y="242"/>
                                </a:lnTo>
                                <a:lnTo>
                                  <a:pt x="189" y="189"/>
                                </a:lnTo>
                                <a:lnTo>
                                  <a:pt x="241" y="141"/>
                                </a:lnTo>
                                <a:lnTo>
                                  <a:pt x="299" y="100"/>
                                </a:lnTo>
                                <a:lnTo>
                                  <a:pt x="361" y="65"/>
                                </a:lnTo>
                                <a:lnTo>
                                  <a:pt x="428" y="37"/>
                                </a:lnTo>
                                <a:lnTo>
                                  <a:pt x="497" y="17"/>
                                </a:lnTo>
                                <a:lnTo>
                                  <a:pt x="570" y="4"/>
                                </a:lnTo>
                                <a:lnTo>
                                  <a:pt x="646" y="0"/>
                                </a:lnTo>
                                <a:lnTo>
                                  <a:pt x="6365" y="0"/>
                                </a:lnTo>
                                <a:lnTo>
                                  <a:pt x="6440" y="4"/>
                                </a:lnTo>
                                <a:lnTo>
                                  <a:pt x="6513" y="17"/>
                                </a:lnTo>
                                <a:lnTo>
                                  <a:pt x="6582" y="37"/>
                                </a:lnTo>
                                <a:lnTo>
                                  <a:pt x="6649" y="65"/>
                                </a:lnTo>
                                <a:lnTo>
                                  <a:pt x="6711" y="100"/>
                                </a:lnTo>
                                <a:lnTo>
                                  <a:pt x="6769" y="141"/>
                                </a:lnTo>
                                <a:lnTo>
                                  <a:pt x="6821" y="189"/>
                                </a:lnTo>
                                <a:lnTo>
                                  <a:pt x="6869" y="242"/>
                                </a:lnTo>
                                <a:lnTo>
                                  <a:pt x="6910" y="299"/>
                                </a:lnTo>
                                <a:lnTo>
                                  <a:pt x="6945" y="361"/>
                                </a:lnTo>
                                <a:lnTo>
                                  <a:pt x="6973" y="428"/>
                                </a:lnTo>
                                <a:lnTo>
                                  <a:pt x="6993" y="497"/>
                                </a:lnTo>
                                <a:lnTo>
                                  <a:pt x="7006" y="570"/>
                                </a:lnTo>
                                <a:lnTo>
                                  <a:pt x="7011" y="645"/>
                                </a:lnTo>
                                <a:lnTo>
                                  <a:pt x="7011" y="3229"/>
                                </a:lnTo>
                                <a:lnTo>
                                  <a:pt x="7006" y="3305"/>
                                </a:lnTo>
                                <a:lnTo>
                                  <a:pt x="6993" y="3378"/>
                                </a:lnTo>
                                <a:lnTo>
                                  <a:pt x="6973" y="3447"/>
                                </a:lnTo>
                                <a:lnTo>
                                  <a:pt x="6945" y="3514"/>
                                </a:lnTo>
                                <a:lnTo>
                                  <a:pt x="6910" y="3576"/>
                                </a:lnTo>
                                <a:lnTo>
                                  <a:pt x="6869" y="3634"/>
                                </a:lnTo>
                                <a:lnTo>
                                  <a:pt x="6821" y="3686"/>
                                </a:lnTo>
                                <a:lnTo>
                                  <a:pt x="6769" y="3734"/>
                                </a:lnTo>
                                <a:lnTo>
                                  <a:pt x="6711" y="3775"/>
                                </a:lnTo>
                                <a:lnTo>
                                  <a:pt x="6649" y="3810"/>
                                </a:lnTo>
                                <a:lnTo>
                                  <a:pt x="6582" y="3838"/>
                                </a:lnTo>
                                <a:lnTo>
                                  <a:pt x="6513" y="3858"/>
                                </a:lnTo>
                                <a:lnTo>
                                  <a:pt x="6440" y="3871"/>
                                </a:lnTo>
                                <a:lnTo>
                                  <a:pt x="6365" y="3875"/>
                                </a:lnTo>
                                <a:lnTo>
                                  <a:pt x="646" y="3875"/>
                                </a:lnTo>
                                <a:lnTo>
                                  <a:pt x="570" y="3871"/>
                                </a:lnTo>
                                <a:lnTo>
                                  <a:pt x="497" y="3858"/>
                                </a:lnTo>
                                <a:lnTo>
                                  <a:pt x="428" y="3838"/>
                                </a:lnTo>
                                <a:lnTo>
                                  <a:pt x="361" y="3810"/>
                                </a:lnTo>
                                <a:lnTo>
                                  <a:pt x="299" y="3775"/>
                                </a:lnTo>
                                <a:lnTo>
                                  <a:pt x="241" y="3734"/>
                                </a:lnTo>
                                <a:lnTo>
                                  <a:pt x="189" y="3686"/>
                                </a:lnTo>
                                <a:lnTo>
                                  <a:pt x="141" y="3634"/>
                                </a:lnTo>
                                <a:lnTo>
                                  <a:pt x="100" y="3576"/>
                                </a:lnTo>
                                <a:lnTo>
                                  <a:pt x="65" y="3514"/>
                                </a:lnTo>
                                <a:lnTo>
                                  <a:pt x="37" y="3447"/>
                                </a:lnTo>
                                <a:lnTo>
                                  <a:pt x="17" y="3378"/>
                                </a:lnTo>
                                <a:lnTo>
                                  <a:pt x="4" y="3305"/>
                                </a:lnTo>
                                <a:lnTo>
                                  <a:pt x="0" y="3229"/>
                                </a:lnTo>
                                <a:lnTo>
                                  <a:pt x="0" y="64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26"/>
                        <wps:cNvSpPr txBox="1">
                          <a:spLocks noChangeArrowheads="1"/>
                        </wps:cNvSpPr>
                        <wps:spPr bwMode="auto">
                          <a:xfrm>
                            <a:off x="2465" y="331"/>
                            <a:ext cx="7051"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1945" w14:textId="77777777" w:rsidR="007E1E44" w:rsidRDefault="007E1E44">
                              <w:pPr>
                                <w:pStyle w:val="Corpsdetexte"/>
                                <w:kinsoku w:val="0"/>
                                <w:overflowPunct w:val="0"/>
                                <w:spacing w:before="235"/>
                                <w:ind w:right="72"/>
                                <w:jc w:val="center"/>
                                <w:rPr>
                                  <w:rFonts w:ascii="Corbel" w:hAnsi="Corbel" w:cs="Corbel"/>
                                  <w:color w:val="FF0000"/>
                                  <w:sz w:val="32"/>
                                  <w:szCs w:val="32"/>
                                </w:rPr>
                              </w:pPr>
                              <w:r>
                                <w:rPr>
                                  <w:rFonts w:ascii="Corbel" w:hAnsi="Corbel" w:cs="Corbel"/>
                                  <w:color w:val="FF0000"/>
                                  <w:sz w:val="32"/>
                                  <w:szCs w:val="32"/>
                                  <w:u w:val="single"/>
                                </w:rPr>
                                <w:t>Les documents sont à retourner au plus tard le</w:t>
                              </w:r>
                            </w:p>
                            <w:p w14:paraId="7AD444DA" w14:textId="12D87CC4" w:rsidR="007E1E44" w:rsidRDefault="007E1E44">
                              <w:pPr>
                                <w:pStyle w:val="Corpsdetexte"/>
                                <w:kinsoku w:val="0"/>
                                <w:overflowPunct w:val="0"/>
                                <w:spacing w:before="253"/>
                                <w:ind w:right="69"/>
                                <w:jc w:val="center"/>
                                <w:rPr>
                                  <w:b/>
                                  <w:bCs/>
                                  <w:color w:val="FF0000"/>
                                  <w:sz w:val="40"/>
                                  <w:szCs w:val="40"/>
                                </w:rPr>
                              </w:pPr>
                              <w:r>
                                <w:rPr>
                                  <w:b/>
                                  <w:bCs/>
                                  <w:color w:val="FF0000"/>
                                  <w:sz w:val="40"/>
                                  <w:szCs w:val="40"/>
                                  <w:u w:val="thick"/>
                                </w:rPr>
                                <w:t>17 mai 2021</w:t>
                              </w:r>
                            </w:p>
                            <w:p w14:paraId="3C6268C4" w14:textId="77777777" w:rsidR="007E1E44" w:rsidRDefault="007E1E44">
                              <w:pPr>
                                <w:pStyle w:val="Corpsdetexte"/>
                                <w:kinsoku w:val="0"/>
                                <w:overflowPunct w:val="0"/>
                                <w:spacing w:before="322"/>
                                <w:ind w:right="69"/>
                                <w:jc w:val="center"/>
                                <w:rPr>
                                  <w:rFonts w:ascii="Times New Roman" w:hAnsi="Times New Roman" w:cs="Times New Roman"/>
                                  <w:color w:val="FF0000"/>
                                  <w:w w:val="99"/>
                                  <w:sz w:val="32"/>
                                  <w:szCs w:val="32"/>
                                </w:rPr>
                              </w:pPr>
                              <w:r>
                                <w:rPr>
                                  <w:rFonts w:ascii="Times New Roman" w:hAnsi="Times New Roman" w:cs="Times New Roman"/>
                                  <w:color w:val="FF0000"/>
                                  <w:w w:val="99"/>
                                  <w:sz w:val="32"/>
                                  <w:szCs w:val="32"/>
                                  <w:u w:val="single"/>
                                </w:rPr>
                                <w:t xml:space="preserve"> </w:t>
                              </w:r>
                              <w:r>
                                <w:rPr>
                                  <w:rFonts w:ascii="Corbel" w:hAnsi="Corbel" w:cs="Corbel"/>
                                  <w:color w:val="FF0000"/>
                                  <w:sz w:val="32"/>
                                  <w:szCs w:val="32"/>
                                  <w:u w:val="single"/>
                                </w:rPr>
                                <w:t>A l’adresse suivante :</w:t>
                              </w:r>
                            </w:p>
                            <w:p w14:paraId="2659ED90" w14:textId="77777777" w:rsidR="007E1E44" w:rsidRDefault="007E1E44">
                              <w:pPr>
                                <w:pStyle w:val="Corpsdetexte"/>
                                <w:kinsoku w:val="0"/>
                                <w:overflowPunct w:val="0"/>
                                <w:spacing w:before="198"/>
                                <w:ind w:right="67"/>
                                <w:jc w:val="center"/>
                                <w:rPr>
                                  <w:rFonts w:ascii="Corbel" w:hAnsi="Corbel" w:cs="Corbel"/>
                                  <w:b/>
                                  <w:bCs/>
                                  <w:sz w:val="28"/>
                                  <w:szCs w:val="28"/>
                                </w:rPr>
                              </w:pPr>
                              <w:r>
                                <w:rPr>
                                  <w:rFonts w:ascii="Corbel" w:hAnsi="Corbel" w:cs="Corbel"/>
                                  <w:b/>
                                  <w:bCs/>
                                  <w:sz w:val="28"/>
                                  <w:szCs w:val="28"/>
                                </w:rPr>
                                <w:t>OCACIA</w:t>
                              </w:r>
                            </w:p>
                            <w:p w14:paraId="62FB764A" w14:textId="77777777" w:rsidR="007E1E44" w:rsidRDefault="007E1E44">
                              <w:pPr>
                                <w:pStyle w:val="Corpsdetexte"/>
                                <w:kinsoku w:val="0"/>
                                <w:overflowPunct w:val="0"/>
                                <w:spacing w:before="1"/>
                                <w:ind w:left="2007" w:right="2019"/>
                                <w:jc w:val="center"/>
                                <w:rPr>
                                  <w:rFonts w:ascii="Corbel" w:hAnsi="Corbel" w:cs="Corbel"/>
                                  <w:b/>
                                  <w:bCs/>
                                  <w:sz w:val="28"/>
                                  <w:szCs w:val="28"/>
                                </w:rPr>
                              </w:pPr>
                              <w:r>
                                <w:rPr>
                                  <w:rFonts w:ascii="Corbel" w:hAnsi="Corbel" w:cs="Corbel"/>
                                  <w:b/>
                                  <w:bCs/>
                                  <w:sz w:val="28"/>
                                  <w:szCs w:val="28"/>
                                </w:rPr>
                                <w:t>118 rue de la Croix Nivert 75015 PARIS</w:t>
                              </w:r>
                            </w:p>
                            <w:p w14:paraId="63F5F1F0" w14:textId="77777777" w:rsidR="007E1E44" w:rsidRDefault="007E1E44">
                              <w:pPr>
                                <w:pStyle w:val="Corpsdetexte"/>
                                <w:kinsoku w:val="0"/>
                                <w:overflowPunct w:val="0"/>
                                <w:spacing w:before="171"/>
                                <w:ind w:right="70"/>
                                <w:jc w:val="center"/>
                                <w:rPr>
                                  <w:rFonts w:ascii="Corbel" w:hAnsi="Corbel" w:cs="Corbel"/>
                                  <w:b/>
                                  <w:bCs/>
                                  <w:color w:val="0000FF"/>
                                  <w:sz w:val="24"/>
                                  <w:szCs w:val="24"/>
                                </w:rPr>
                              </w:pPr>
                              <w:r>
                                <w:rPr>
                                  <w:rFonts w:ascii="Corbel" w:hAnsi="Corbel" w:cs="Corbel"/>
                                  <w:b/>
                                  <w:bCs/>
                                  <w:sz w:val="24"/>
                                  <w:szCs w:val="24"/>
                                  <w:u w:val="single" w:color="000000"/>
                                </w:rPr>
                                <w:t>Ou par mail à</w:t>
                              </w:r>
                              <w:r>
                                <w:rPr>
                                  <w:rFonts w:ascii="Corbel" w:hAnsi="Corbel" w:cs="Corbel"/>
                                  <w:b/>
                                  <w:bCs/>
                                  <w:sz w:val="24"/>
                                  <w:szCs w:val="24"/>
                                </w:rPr>
                                <w:t xml:space="preserve"> : </w:t>
                              </w:r>
                              <w:hyperlink r:id="rId20" w:history="1">
                                <w:r>
                                  <w:rPr>
                                    <w:rFonts w:ascii="Corbel" w:hAnsi="Corbel" w:cs="Corbel"/>
                                    <w:b/>
                                    <w:bCs/>
                                    <w:color w:val="0000FF"/>
                                    <w:sz w:val="24"/>
                                    <w:szCs w:val="24"/>
                                    <w:u w:val="single"/>
                                  </w:rPr>
                                  <w:t>certimais@ocacia.fr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B223" id="Group 24" o:spid="_x0000_s1044" style="position:absolute;margin-left:123.25pt;margin-top:16.55pt;width:352.55pt;height:195.8pt;z-index:251643904;mso-wrap-distance-left:0;mso-wrap-distance-right:0;mso-position-horizontal-relative:page" coordorigin="2465,331" coordsize="7051,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" o:allowincell="f">
                <v:shape id="Freeform 25" o:spid="_x0000_s1045" style="position:absolute;left:2485;top:351;width:7011;height:3876;visibility:visible;mso-wrap-style:square;v-text-anchor:top" coordsize="701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" path="m,645l4,570,17,497,37,428,65,361r35,-62l141,242r48,-53l241,141r58,-41l361,65,428,37,497,17,570,4,646,,6365,r75,4l6513,17r69,20l6649,65r62,35l6769,141r52,48l6869,242r41,57l6945,361r28,67l6993,497r13,73l7011,645r,2584l7006,3305r-13,73l6973,3447r-28,67l6910,3576r-41,58l6821,3686r-52,48l6711,3775r-62,35l6582,3838r-69,20l6440,3871r-75,4l646,3875r-76,-4l497,3858r-69,-20l361,3810r-62,-35l241,3734r-52,-48l141,3634r-41,-58l65,3514,37,3447,17,3378,4,3305,,3229,,645xe" filled="f" strokeweight="2pt">
                  <v:path arrowok="t" o:connecttype="custom" o:connectlocs="0,645;4,570;17,497;37,428;65,361;100,299;141,242;189,189;241,141;299,100;361,65;428,37;497,17;570,4;646,0;6365,0;6440,4;6513,17;6582,37;6649,65;6711,100;6769,141;6821,189;6869,242;6910,299;6945,361;6973,428;6993,497;7006,570;7011,645;7011,3229;7006,3305;6993,3378;6973,3447;6945,3514;6910,3576;6869,3634;6821,3686;6769,3734;6711,3775;6649,3810;6582,3838;6513,3858;6440,3871;6365,3875;646,3875;570,3871;497,3858;428,3838;361,3810;299,3775;241,3734;189,3686;141,3634;100,3576;65,3514;37,3447;17,3378;4,3305;0,3229;0,645" o:connectangles="0,0,0,0,0,0,0,0,0,0,0,0,0,0,0,0,0,0,0,0,0,0,0,0,0,0,0,0,0,0,0,0,0,0,0,0,0,0,0,0,0,0,0,0,0,0,0,0,0,0,0,0,0,0,0,0,0,0,0,0,0"/>
                </v:shape>
                <v:shape id="Text Box 26" o:spid="_x0000_s1046" type="#_x0000_t202" style="position:absolute;left:2465;top:331;width:7051;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0161945" w14:textId="77777777" w:rsidR="007E1E44" w:rsidRDefault="007E1E44">
                        <w:pPr>
                          <w:pStyle w:val="Corpsdetexte"/>
                          <w:kinsoku w:val="0"/>
                          <w:overflowPunct w:val="0"/>
                          <w:spacing w:before="235"/>
                          <w:ind w:right="72"/>
                          <w:jc w:val="center"/>
                          <w:rPr>
                            <w:rFonts w:ascii="Corbel" w:hAnsi="Corbel" w:cs="Corbel"/>
                            <w:color w:val="FF0000"/>
                            <w:sz w:val="32"/>
                            <w:szCs w:val="32"/>
                          </w:rPr>
                        </w:pPr>
                        <w:r>
                          <w:rPr>
                            <w:rFonts w:ascii="Corbel" w:hAnsi="Corbel" w:cs="Corbel"/>
                            <w:color w:val="FF0000"/>
                            <w:sz w:val="32"/>
                            <w:szCs w:val="32"/>
                            <w:u w:val="single"/>
                          </w:rPr>
                          <w:t>Les documents sont à retourner au plus tard le</w:t>
                        </w:r>
                      </w:p>
                      <w:p w14:paraId="7AD444DA" w14:textId="12D87CC4" w:rsidR="007E1E44" w:rsidRDefault="007E1E44">
                        <w:pPr>
                          <w:pStyle w:val="Corpsdetexte"/>
                          <w:kinsoku w:val="0"/>
                          <w:overflowPunct w:val="0"/>
                          <w:spacing w:before="253"/>
                          <w:ind w:right="69"/>
                          <w:jc w:val="center"/>
                          <w:rPr>
                            <w:b/>
                            <w:bCs/>
                            <w:color w:val="FF0000"/>
                            <w:sz w:val="40"/>
                            <w:szCs w:val="40"/>
                          </w:rPr>
                        </w:pPr>
                        <w:r>
                          <w:rPr>
                            <w:b/>
                            <w:bCs/>
                            <w:color w:val="FF0000"/>
                            <w:sz w:val="40"/>
                            <w:szCs w:val="40"/>
                            <w:u w:val="thick"/>
                          </w:rPr>
                          <w:t>17 mai 2021</w:t>
                        </w:r>
                      </w:p>
                      <w:p w14:paraId="3C6268C4" w14:textId="77777777" w:rsidR="007E1E44" w:rsidRDefault="007E1E44">
                        <w:pPr>
                          <w:pStyle w:val="Corpsdetexte"/>
                          <w:kinsoku w:val="0"/>
                          <w:overflowPunct w:val="0"/>
                          <w:spacing w:before="322"/>
                          <w:ind w:right="69"/>
                          <w:jc w:val="center"/>
                          <w:rPr>
                            <w:rFonts w:ascii="Times New Roman" w:hAnsi="Times New Roman" w:cs="Times New Roman"/>
                            <w:color w:val="FF0000"/>
                            <w:w w:val="99"/>
                            <w:sz w:val="32"/>
                            <w:szCs w:val="32"/>
                          </w:rPr>
                        </w:pPr>
                        <w:r>
                          <w:rPr>
                            <w:rFonts w:ascii="Times New Roman" w:hAnsi="Times New Roman" w:cs="Times New Roman"/>
                            <w:color w:val="FF0000"/>
                            <w:w w:val="99"/>
                            <w:sz w:val="32"/>
                            <w:szCs w:val="32"/>
                            <w:u w:val="single"/>
                          </w:rPr>
                          <w:t xml:space="preserve"> </w:t>
                        </w:r>
                        <w:r>
                          <w:rPr>
                            <w:rFonts w:ascii="Corbel" w:hAnsi="Corbel" w:cs="Corbel"/>
                            <w:color w:val="FF0000"/>
                            <w:sz w:val="32"/>
                            <w:szCs w:val="32"/>
                            <w:u w:val="single"/>
                          </w:rPr>
                          <w:t>A l’adresse suivante :</w:t>
                        </w:r>
                      </w:p>
                      <w:p w14:paraId="2659ED90" w14:textId="77777777" w:rsidR="007E1E44" w:rsidRDefault="007E1E44">
                        <w:pPr>
                          <w:pStyle w:val="Corpsdetexte"/>
                          <w:kinsoku w:val="0"/>
                          <w:overflowPunct w:val="0"/>
                          <w:spacing w:before="198"/>
                          <w:ind w:right="67"/>
                          <w:jc w:val="center"/>
                          <w:rPr>
                            <w:rFonts w:ascii="Corbel" w:hAnsi="Corbel" w:cs="Corbel"/>
                            <w:b/>
                            <w:bCs/>
                            <w:sz w:val="28"/>
                            <w:szCs w:val="28"/>
                          </w:rPr>
                        </w:pPr>
                        <w:r>
                          <w:rPr>
                            <w:rFonts w:ascii="Corbel" w:hAnsi="Corbel" w:cs="Corbel"/>
                            <w:b/>
                            <w:bCs/>
                            <w:sz w:val="28"/>
                            <w:szCs w:val="28"/>
                          </w:rPr>
                          <w:t>OCACIA</w:t>
                        </w:r>
                      </w:p>
                      <w:p w14:paraId="62FB764A" w14:textId="77777777" w:rsidR="007E1E44" w:rsidRDefault="007E1E44">
                        <w:pPr>
                          <w:pStyle w:val="Corpsdetexte"/>
                          <w:kinsoku w:val="0"/>
                          <w:overflowPunct w:val="0"/>
                          <w:spacing w:before="1"/>
                          <w:ind w:left="2007" w:right="2019"/>
                          <w:jc w:val="center"/>
                          <w:rPr>
                            <w:rFonts w:ascii="Corbel" w:hAnsi="Corbel" w:cs="Corbel"/>
                            <w:b/>
                            <w:bCs/>
                            <w:sz w:val="28"/>
                            <w:szCs w:val="28"/>
                          </w:rPr>
                        </w:pPr>
                        <w:r>
                          <w:rPr>
                            <w:rFonts w:ascii="Corbel" w:hAnsi="Corbel" w:cs="Corbel"/>
                            <w:b/>
                            <w:bCs/>
                            <w:sz w:val="28"/>
                            <w:szCs w:val="28"/>
                          </w:rPr>
                          <w:t>118 rue de la Croix Nivert 75015 PARIS</w:t>
                        </w:r>
                      </w:p>
                      <w:p w14:paraId="63F5F1F0" w14:textId="77777777" w:rsidR="007E1E44" w:rsidRDefault="007E1E44">
                        <w:pPr>
                          <w:pStyle w:val="Corpsdetexte"/>
                          <w:kinsoku w:val="0"/>
                          <w:overflowPunct w:val="0"/>
                          <w:spacing w:before="171"/>
                          <w:ind w:right="70"/>
                          <w:jc w:val="center"/>
                          <w:rPr>
                            <w:rFonts w:ascii="Corbel" w:hAnsi="Corbel" w:cs="Corbel"/>
                            <w:b/>
                            <w:bCs/>
                            <w:color w:val="0000FF"/>
                            <w:sz w:val="24"/>
                            <w:szCs w:val="24"/>
                          </w:rPr>
                        </w:pPr>
                        <w:r>
                          <w:rPr>
                            <w:rFonts w:ascii="Corbel" w:hAnsi="Corbel" w:cs="Corbel"/>
                            <w:b/>
                            <w:bCs/>
                            <w:sz w:val="24"/>
                            <w:szCs w:val="24"/>
                            <w:u w:val="single" w:color="000000"/>
                          </w:rPr>
                          <w:t>Ou par mail à</w:t>
                        </w:r>
                        <w:r>
                          <w:rPr>
                            <w:rFonts w:ascii="Corbel" w:hAnsi="Corbel" w:cs="Corbel"/>
                            <w:b/>
                            <w:bCs/>
                            <w:sz w:val="24"/>
                            <w:szCs w:val="24"/>
                          </w:rPr>
                          <w:t xml:space="preserve"> : </w:t>
                        </w:r>
                        <w:hyperlink r:id="rId21" w:history="1">
                          <w:r>
                            <w:rPr>
                              <w:rFonts w:ascii="Corbel" w:hAnsi="Corbel" w:cs="Corbel"/>
                              <w:b/>
                              <w:bCs/>
                              <w:color w:val="0000FF"/>
                              <w:sz w:val="24"/>
                              <w:szCs w:val="24"/>
                              <w:u w:val="single"/>
                            </w:rPr>
                            <w:t>certimais@ocacia.fr</w:t>
                          </w:r>
                        </w:hyperlink>
                      </w:p>
                    </w:txbxContent>
                  </v:textbox>
                </v:shape>
                <w10:wrap type="topAndBottom" anchorx="page"/>
              </v:group>
            </w:pict>
          </mc:Fallback>
        </mc:AlternateContent>
      </w:r>
    </w:p>
    <w:p w14:paraId="73242159" w14:textId="77777777" w:rsidR="00521355" w:rsidRDefault="00521355">
      <w:pPr>
        <w:pStyle w:val="Corpsdetexte"/>
        <w:kinsoku w:val="0"/>
        <w:overflowPunct w:val="0"/>
        <w:spacing w:before="11"/>
        <w:rPr>
          <w:rFonts w:ascii="Corbel" w:hAnsi="Corbel" w:cs="Corbel"/>
          <w:b/>
          <w:bCs/>
          <w:i/>
          <w:iCs/>
          <w:sz w:val="23"/>
          <w:szCs w:val="23"/>
        </w:rPr>
        <w:sectPr w:rsidR="00521355">
          <w:headerReference w:type="default" r:id="rId22"/>
          <w:footerReference w:type="default" r:id="rId23"/>
          <w:pgSz w:w="11910" w:h="16840"/>
          <w:pgMar w:top="940" w:right="420" w:bottom="1000" w:left="440" w:header="283" w:footer="816" w:gutter="0"/>
          <w:pgNumType w:start="2"/>
          <w:cols w:space="720" w:equalWidth="0">
            <w:col w:w="11050"/>
          </w:cols>
          <w:noEndnote/>
        </w:sectPr>
      </w:pPr>
    </w:p>
    <w:p w14:paraId="4C2059FB" w14:textId="77777777" w:rsidR="00521355" w:rsidRDefault="00521355">
      <w:pPr>
        <w:pStyle w:val="Corpsdetexte"/>
        <w:kinsoku w:val="0"/>
        <w:overflowPunct w:val="0"/>
        <w:spacing w:before="9"/>
        <w:rPr>
          <w:rFonts w:ascii="Corbel" w:hAnsi="Corbel" w:cs="Corbel"/>
          <w:b/>
          <w:bCs/>
          <w:i/>
          <w:iCs/>
          <w:sz w:val="26"/>
          <w:szCs w:val="26"/>
        </w:rPr>
      </w:pPr>
    </w:p>
    <w:p w14:paraId="1028CC53" w14:textId="09C24B53" w:rsidR="00521355" w:rsidRDefault="007B5AA9">
      <w:pPr>
        <w:pStyle w:val="Corpsdetexte"/>
        <w:kinsoku w:val="0"/>
        <w:overflowPunct w:val="0"/>
        <w:ind w:left="217"/>
        <w:rPr>
          <w:rFonts w:ascii="Corbel" w:hAnsi="Corbel" w:cs="Corbel"/>
          <w:sz w:val="20"/>
          <w:szCs w:val="20"/>
        </w:rPr>
      </w:pPr>
      <w:r>
        <w:rPr>
          <w:rFonts w:ascii="Corbel" w:hAnsi="Corbel" w:cs="Corbel"/>
          <w:noProof/>
          <w:sz w:val="20"/>
          <w:szCs w:val="20"/>
        </w:rPr>
        <mc:AlternateContent>
          <mc:Choice Requires="wpg">
            <w:drawing>
              <wp:inline distT="0" distB="0" distL="0" distR="0" wp14:anchorId="256CE654" wp14:editId="1C7D30B5">
                <wp:extent cx="6789420" cy="868680"/>
                <wp:effectExtent l="0" t="0" r="3810" b="0"/>
                <wp:docPr id="6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868680"/>
                          <a:chOff x="0" y="0"/>
                          <a:chExt cx="10692" cy="1368"/>
                        </a:xfrm>
                      </wpg:grpSpPr>
                      <pic:pic xmlns:pic="http://schemas.openxmlformats.org/drawingml/2006/picture">
                        <pic:nvPicPr>
                          <pic:cNvPr id="69"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 y="0"/>
                            <a:ext cx="982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64"/>
                            <a:ext cx="10700"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1" y="624"/>
                            <a:ext cx="8520" cy="7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31"/>
                        <wps:cNvSpPr txBox="1">
                          <a:spLocks noChangeArrowheads="1"/>
                        </wps:cNvSpPr>
                        <wps:spPr bwMode="auto">
                          <a:xfrm>
                            <a:off x="0" y="0"/>
                            <a:ext cx="10692"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D9BE" w14:textId="77777777" w:rsidR="007E1E44" w:rsidRDefault="007E1E44">
                              <w:pPr>
                                <w:pStyle w:val="Corpsdetexte"/>
                                <w:kinsoku w:val="0"/>
                                <w:overflowPunct w:val="0"/>
                                <w:spacing w:line="400" w:lineRule="exact"/>
                                <w:ind w:left="205" w:right="305"/>
                                <w:jc w:val="center"/>
                                <w:rPr>
                                  <w:rFonts w:ascii="Corbel" w:hAnsi="Corbel" w:cs="Corbel"/>
                                  <w:b/>
                                  <w:bCs/>
                                  <w:color w:val="92D050"/>
                                  <w:sz w:val="38"/>
                                  <w:szCs w:val="38"/>
                                </w:rPr>
                              </w:pPr>
                              <w:r>
                                <w:rPr>
                                  <w:rFonts w:ascii="Corbel" w:hAnsi="Corbel" w:cs="Corbel"/>
                                  <w:b/>
                                  <w:bCs/>
                                  <w:color w:val="92D050"/>
                                  <w:sz w:val="38"/>
                                  <w:szCs w:val="38"/>
                                </w:rPr>
                                <w:t>CERTIFICATION DES EXPLOITATIONS SPECIALISEES MAÏS</w:t>
                              </w:r>
                            </w:p>
                            <w:p w14:paraId="70110C96" w14:textId="77777777" w:rsidR="007E1E44" w:rsidRDefault="007E1E44">
                              <w:pPr>
                                <w:pStyle w:val="Corpsdetexte"/>
                                <w:kinsoku w:val="0"/>
                                <w:overflowPunct w:val="0"/>
                                <w:spacing w:before="1" w:line="220" w:lineRule="auto"/>
                                <w:ind w:left="211" w:right="305"/>
                                <w:jc w:val="center"/>
                                <w:rPr>
                                  <w:rFonts w:ascii="Corbel" w:hAnsi="Corbel" w:cs="Corbel"/>
                                  <w:b/>
                                  <w:bCs/>
                                  <w:color w:val="92D050"/>
                                  <w:sz w:val="32"/>
                                  <w:szCs w:val="32"/>
                                </w:rPr>
                              </w:pPr>
                              <w:r>
                                <w:rPr>
                                  <w:rFonts w:ascii="Corbel" w:hAnsi="Corbel" w:cs="Corbel"/>
                                  <w:b/>
                                  <w:bCs/>
                                  <w:color w:val="92D050"/>
                                  <w:sz w:val="32"/>
                                  <w:szCs w:val="32"/>
                                </w:rPr>
                                <w:t>POUR L’APPLICATION DE LA MESURE D’EQUIVALENCE A LA DIVERSITE DES CULTURES AU TITRE DU VERDISSEMENT DE LA PAC</w:t>
                              </w:r>
                            </w:p>
                          </w:txbxContent>
                        </wps:txbx>
                        <wps:bodyPr rot="0" vert="horz" wrap="square" lIns="0" tIns="0" rIns="0" bIns="0" anchor="t" anchorCtr="0" upright="1">
                          <a:noAutofit/>
                        </wps:bodyPr>
                      </wps:wsp>
                    </wpg:wgp>
                  </a:graphicData>
                </a:graphic>
              </wp:inline>
            </w:drawing>
          </mc:Choice>
          <mc:Fallback>
            <w:pict>
              <v:group w14:anchorId="256CE654" id="Group 27" o:spid="_x0000_s1047" style="width:534.6pt;height:68.4pt;mso-position-horizontal-relative:char;mso-position-vertical-relative:line" coordsize="10692,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">
                <v:shape id="Picture 28" o:spid="_x0000_s1048" type="#_x0000_t75" style="position:absolute;left:406;width:98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">
                  <v:imagedata r:id="rId27" o:title=""/>
                </v:shape>
                <v:shape id="Picture 29" o:spid="_x0000_s1049" type="#_x0000_t75" style="position:absolute;top:264;width:1070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">
                  <v:imagedata r:id="rId28" o:title=""/>
                </v:shape>
                <v:shape id="Picture 30" o:spid="_x0000_s1050" type="#_x0000_t75" style="position:absolute;left:1051;top:624;width:852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">
                  <v:imagedata r:id="rId29" o:title=""/>
                </v:shape>
                <v:shape id="Text Box 31" o:spid="_x0000_s1051" type="#_x0000_t202" style="position:absolute;width:10692;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9BFD9BE" w14:textId="77777777" w:rsidR="007E1E44" w:rsidRDefault="007E1E44">
                        <w:pPr>
                          <w:pStyle w:val="Corpsdetexte"/>
                          <w:kinsoku w:val="0"/>
                          <w:overflowPunct w:val="0"/>
                          <w:spacing w:line="400" w:lineRule="exact"/>
                          <w:ind w:left="205" w:right="305"/>
                          <w:jc w:val="center"/>
                          <w:rPr>
                            <w:rFonts w:ascii="Corbel" w:hAnsi="Corbel" w:cs="Corbel"/>
                            <w:b/>
                            <w:bCs/>
                            <w:color w:val="92D050"/>
                            <w:sz w:val="38"/>
                            <w:szCs w:val="38"/>
                          </w:rPr>
                        </w:pPr>
                        <w:r>
                          <w:rPr>
                            <w:rFonts w:ascii="Corbel" w:hAnsi="Corbel" w:cs="Corbel"/>
                            <w:b/>
                            <w:bCs/>
                            <w:color w:val="92D050"/>
                            <w:sz w:val="38"/>
                            <w:szCs w:val="38"/>
                          </w:rPr>
                          <w:t>CERTIFICATION DES EXPLOITATIONS SPECIALISEES MAÏS</w:t>
                        </w:r>
                      </w:p>
                      <w:p w14:paraId="70110C96" w14:textId="77777777" w:rsidR="007E1E44" w:rsidRDefault="007E1E44">
                        <w:pPr>
                          <w:pStyle w:val="Corpsdetexte"/>
                          <w:kinsoku w:val="0"/>
                          <w:overflowPunct w:val="0"/>
                          <w:spacing w:before="1" w:line="220" w:lineRule="auto"/>
                          <w:ind w:left="211" w:right="305"/>
                          <w:jc w:val="center"/>
                          <w:rPr>
                            <w:rFonts w:ascii="Corbel" w:hAnsi="Corbel" w:cs="Corbel"/>
                            <w:b/>
                            <w:bCs/>
                            <w:color w:val="92D050"/>
                            <w:sz w:val="32"/>
                            <w:szCs w:val="32"/>
                          </w:rPr>
                        </w:pPr>
                        <w:r>
                          <w:rPr>
                            <w:rFonts w:ascii="Corbel" w:hAnsi="Corbel" w:cs="Corbel"/>
                            <w:b/>
                            <w:bCs/>
                            <w:color w:val="92D050"/>
                            <w:sz w:val="32"/>
                            <w:szCs w:val="32"/>
                          </w:rPr>
                          <w:t>POUR L’APPLICATION DE LA MESURE D’EQUIVALENCE A LA DIVERSITE DES CULTURES AU TITRE DU VERDISSEMENT DE LA PAC</w:t>
                        </w:r>
                      </w:p>
                    </w:txbxContent>
                  </v:textbox>
                </v:shape>
                <w10:anchorlock/>
              </v:group>
            </w:pict>
          </mc:Fallback>
        </mc:AlternateContent>
      </w:r>
    </w:p>
    <w:p w14:paraId="08335357" w14:textId="77777777" w:rsidR="00521355" w:rsidRDefault="00521355">
      <w:pPr>
        <w:pStyle w:val="Corpsdetexte"/>
        <w:kinsoku w:val="0"/>
        <w:overflowPunct w:val="0"/>
        <w:spacing w:before="41" w:line="400" w:lineRule="exact"/>
        <w:ind w:left="458" w:right="472"/>
        <w:jc w:val="center"/>
        <w:rPr>
          <w:rFonts w:ascii="Corbel" w:hAnsi="Corbel" w:cs="Corbel"/>
          <w:b/>
          <w:bCs/>
          <w:sz w:val="36"/>
          <w:szCs w:val="36"/>
        </w:rPr>
      </w:pPr>
      <w:r>
        <w:rPr>
          <w:rFonts w:ascii="Corbel" w:hAnsi="Corbel" w:cs="Corbel"/>
          <w:b/>
          <w:bCs/>
          <w:sz w:val="36"/>
          <w:szCs w:val="36"/>
          <w:u w:val="thick" w:color="000000"/>
        </w:rPr>
        <w:t>Liste des documents OBLIGATOIRES à renvoyer pour toute</w:t>
      </w:r>
    </w:p>
    <w:p w14:paraId="3410D326" w14:textId="77777777" w:rsidR="00521355" w:rsidRDefault="00521355">
      <w:pPr>
        <w:pStyle w:val="Corpsdetexte"/>
        <w:kinsoku w:val="0"/>
        <w:overflowPunct w:val="0"/>
        <w:spacing w:line="400" w:lineRule="exact"/>
        <w:ind w:right="15"/>
        <w:jc w:val="center"/>
        <w:rPr>
          <w:rFonts w:ascii="Times New Roman" w:hAnsi="Times New Roman" w:cs="Times New Roman"/>
          <w:spacing w:val="-90"/>
          <w:sz w:val="36"/>
          <w:szCs w:val="36"/>
        </w:rPr>
      </w:pPr>
      <w:r>
        <w:rPr>
          <w:rFonts w:ascii="Times New Roman" w:hAnsi="Times New Roman" w:cs="Times New Roman"/>
          <w:spacing w:val="-90"/>
          <w:sz w:val="36"/>
          <w:szCs w:val="36"/>
          <w:u w:val="thick" w:color="000000"/>
        </w:rPr>
        <w:t xml:space="preserve"> </w:t>
      </w:r>
      <w:r>
        <w:rPr>
          <w:rFonts w:ascii="Corbel" w:hAnsi="Corbel" w:cs="Corbel"/>
          <w:b/>
          <w:bCs/>
          <w:sz w:val="36"/>
          <w:szCs w:val="36"/>
          <w:u w:val="thick" w:color="000000"/>
        </w:rPr>
        <w:t>demande d’engagement ou de réengagement :</w:t>
      </w:r>
    </w:p>
    <w:p w14:paraId="04812888" w14:textId="77777777" w:rsidR="00521355" w:rsidRDefault="00521355">
      <w:pPr>
        <w:pStyle w:val="Corpsdetexte"/>
        <w:kinsoku w:val="0"/>
        <w:overflowPunct w:val="0"/>
        <w:rPr>
          <w:rFonts w:ascii="Corbel" w:hAnsi="Corbel" w:cs="Corbel"/>
          <w:b/>
          <w:bCs/>
          <w:sz w:val="20"/>
          <w:szCs w:val="20"/>
        </w:rPr>
      </w:pPr>
    </w:p>
    <w:p w14:paraId="69FCA712" w14:textId="77777777" w:rsidR="00521355" w:rsidRDefault="00521355">
      <w:pPr>
        <w:pStyle w:val="Corpsdetexte"/>
        <w:kinsoku w:val="0"/>
        <w:overflowPunct w:val="0"/>
        <w:rPr>
          <w:rFonts w:ascii="Corbel" w:hAnsi="Corbel" w:cs="Corbel"/>
          <w:b/>
          <w:bCs/>
          <w:sz w:val="20"/>
          <w:szCs w:val="20"/>
        </w:rPr>
      </w:pPr>
    </w:p>
    <w:p w14:paraId="1CA24A30" w14:textId="77777777" w:rsidR="00521355" w:rsidRDefault="00521355">
      <w:pPr>
        <w:pStyle w:val="Paragraphedeliste"/>
        <w:numPr>
          <w:ilvl w:val="0"/>
          <w:numId w:val="14"/>
        </w:numPr>
        <w:tabs>
          <w:tab w:val="left" w:pos="1200"/>
        </w:tabs>
        <w:kinsoku w:val="0"/>
        <w:overflowPunct w:val="0"/>
        <w:spacing w:before="207"/>
        <w:ind w:hanging="361"/>
        <w:rPr>
          <w:rFonts w:ascii="Corbel" w:hAnsi="Corbel" w:cs="Corbel"/>
          <w:sz w:val="28"/>
          <w:szCs w:val="28"/>
        </w:rPr>
      </w:pPr>
      <w:r>
        <w:rPr>
          <w:rFonts w:ascii="Corbel" w:hAnsi="Corbel" w:cs="Corbel"/>
          <w:sz w:val="28"/>
          <w:szCs w:val="28"/>
        </w:rPr>
        <w:t xml:space="preserve">Le présent formulaire, </w:t>
      </w:r>
      <w:r>
        <w:rPr>
          <w:rFonts w:ascii="Corbel" w:hAnsi="Corbel" w:cs="Corbel"/>
          <w:sz w:val="28"/>
          <w:szCs w:val="28"/>
          <w:u w:val="single" w:color="000000"/>
        </w:rPr>
        <w:t>complété et signé</w:t>
      </w:r>
      <w:r>
        <w:rPr>
          <w:rFonts w:ascii="Corbel" w:hAnsi="Corbel" w:cs="Corbel"/>
          <w:sz w:val="28"/>
          <w:szCs w:val="28"/>
        </w:rPr>
        <w:t xml:space="preserve"> par le demandeur (</w:t>
      </w:r>
      <w:r>
        <w:rPr>
          <w:rFonts w:ascii="Corbel" w:hAnsi="Corbel" w:cs="Corbel"/>
          <w:b/>
          <w:bCs/>
          <w:sz w:val="32"/>
          <w:szCs w:val="32"/>
        </w:rPr>
        <w:t>pages 3 et</w:t>
      </w:r>
      <w:r>
        <w:rPr>
          <w:rFonts w:ascii="Corbel" w:hAnsi="Corbel" w:cs="Corbel"/>
          <w:b/>
          <w:bCs/>
          <w:spacing w:val="-15"/>
          <w:sz w:val="32"/>
          <w:szCs w:val="32"/>
        </w:rPr>
        <w:t xml:space="preserve"> </w:t>
      </w:r>
      <w:r>
        <w:rPr>
          <w:rFonts w:ascii="Corbel" w:hAnsi="Corbel" w:cs="Corbel"/>
          <w:b/>
          <w:bCs/>
          <w:sz w:val="32"/>
          <w:szCs w:val="32"/>
        </w:rPr>
        <w:t>4</w:t>
      </w:r>
      <w:r>
        <w:rPr>
          <w:rFonts w:ascii="Corbel" w:hAnsi="Corbel" w:cs="Corbel"/>
          <w:sz w:val="28"/>
          <w:szCs w:val="28"/>
        </w:rPr>
        <w:t>),</w:t>
      </w:r>
    </w:p>
    <w:p w14:paraId="1904D574" w14:textId="77777777" w:rsidR="00521355" w:rsidRDefault="00521355">
      <w:pPr>
        <w:pStyle w:val="Paragraphedeliste"/>
        <w:numPr>
          <w:ilvl w:val="0"/>
          <w:numId w:val="14"/>
        </w:numPr>
        <w:tabs>
          <w:tab w:val="left" w:pos="1200"/>
        </w:tabs>
        <w:kinsoku w:val="0"/>
        <w:overflowPunct w:val="0"/>
        <w:spacing w:before="195"/>
        <w:ind w:hanging="361"/>
        <w:rPr>
          <w:rFonts w:ascii="Corbel" w:hAnsi="Corbel" w:cs="Corbel"/>
          <w:b/>
          <w:bCs/>
          <w:sz w:val="28"/>
          <w:szCs w:val="28"/>
        </w:rPr>
      </w:pPr>
      <w:r>
        <w:rPr>
          <w:rFonts w:ascii="Corbel" w:hAnsi="Corbel" w:cs="Corbel"/>
          <w:sz w:val="28"/>
          <w:szCs w:val="28"/>
        </w:rPr>
        <w:t xml:space="preserve">L’annexe au cahier des charges « </w:t>
      </w:r>
      <w:r>
        <w:rPr>
          <w:rFonts w:ascii="Corbel" w:hAnsi="Corbel" w:cs="Corbel"/>
          <w:sz w:val="28"/>
          <w:szCs w:val="28"/>
          <w:u w:val="single" w:color="000000"/>
        </w:rPr>
        <w:t>Formulaire SIE/PP</w:t>
      </w:r>
      <w:r>
        <w:rPr>
          <w:rFonts w:ascii="Corbel" w:hAnsi="Corbel" w:cs="Corbel"/>
          <w:sz w:val="28"/>
          <w:szCs w:val="28"/>
        </w:rPr>
        <w:t xml:space="preserve"> » complété (</w:t>
      </w:r>
      <w:r>
        <w:rPr>
          <w:rFonts w:ascii="Corbel" w:hAnsi="Corbel" w:cs="Corbel"/>
          <w:b/>
          <w:bCs/>
          <w:sz w:val="32"/>
          <w:szCs w:val="32"/>
        </w:rPr>
        <w:t>pages 8 et</w:t>
      </w:r>
      <w:r>
        <w:rPr>
          <w:rFonts w:ascii="Corbel" w:hAnsi="Corbel" w:cs="Corbel"/>
          <w:b/>
          <w:bCs/>
          <w:spacing w:val="-24"/>
          <w:sz w:val="32"/>
          <w:szCs w:val="32"/>
        </w:rPr>
        <w:t xml:space="preserve"> </w:t>
      </w:r>
      <w:r>
        <w:rPr>
          <w:rFonts w:ascii="Corbel" w:hAnsi="Corbel" w:cs="Corbel"/>
          <w:b/>
          <w:bCs/>
          <w:sz w:val="32"/>
          <w:szCs w:val="32"/>
        </w:rPr>
        <w:t>9)</w:t>
      </w:r>
      <w:r>
        <w:rPr>
          <w:rFonts w:ascii="Corbel" w:hAnsi="Corbel" w:cs="Corbel"/>
          <w:b/>
          <w:bCs/>
          <w:sz w:val="28"/>
          <w:szCs w:val="28"/>
        </w:rPr>
        <w:t>,</w:t>
      </w:r>
    </w:p>
    <w:p w14:paraId="697D7797" w14:textId="3817CA3F" w:rsidR="00521355" w:rsidRDefault="00521355">
      <w:pPr>
        <w:pStyle w:val="Paragraphedeliste"/>
        <w:numPr>
          <w:ilvl w:val="0"/>
          <w:numId w:val="14"/>
        </w:numPr>
        <w:tabs>
          <w:tab w:val="left" w:pos="1200"/>
        </w:tabs>
        <w:kinsoku w:val="0"/>
        <w:overflowPunct w:val="0"/>
        <w:spacing w:before="195" w:line="360" w:lineRule="auto"/>
        <w:ind w:right="616"/>
        <w:rPr>
          <w:rFonts w:ascii="Corbel" w:hAnsi="Corbel" w:cs="Corbel"/>
          <w:sz w:val="28"/>
          <w:szCs w:val="28"/>
        </w:rPr>
      </w:pPr>
      <w:r>
        <w:rPr>
          <w:rFonts w:ascii="Corbel" w:hAnsi="Corbel" w:cs="Corbel"/>
          <w:sz w:val="28"/>
          <w:szCs w:val="28"/>
        </w:rPr>
        <w:t>La « déclaration relative au verdissement » reprenant notamm</w:t>
      </w:r>
      <w:r w:rsidR="006C2018">
        <w:rPr>
          <w:rFonts w:ascii="Corbel" w:hAnsi="Corbel" w:cs="Corbel"/>
          <w:sz w:val="28"/>
          <w:szCs w:val="28"/>
        </w:rPr>
        <w:t>e</w:t>
      </w:r>
      <w:r>
        <w:rPr>
          <w:rFonts w:ascii="Corbel" w:hAnsi="Corbel" w:cs="Corbel"/>
          <w:sz w:val="28"/>
          <w:szCs w:val="28"/>
        </w:rPr>
        <w:t xml:space="preserve">nt la liste des SIE et le taux de SIE calculé pour l’exploitation </w:t>
      </w:r>
      <w:r>
        <w:rPr>
          <w:rFonts w:ascii="Corbel" w:hAnsi="Corbel" w:cs="Corbel"/>
          <w:b/>
          <w:bCs/>
          <w:sz w:val="28"/>
          <w:szCs w:val="28"/>
        </w:rPr>
        <w:t>(</w:t>
      </w:r>
      <w:r>
        <w:rPr>
          <w:rFonts w:ascii="Corbel" w:hAnsi="Corbel" w:cs="Corbel"/>
          <w:b/>
          <w:bCs/>
          <w:sz w:val="32"/>
          <w:szCs w:val="32"/>
        </w:rPr>
        <w:t>disponible sur votre compte TéléPAC suite à votre déclaration 202</w:t>
      </w:r>
      <w:r w:rsidR="00C44114">
        <w:rPr>
          <w:rFonts w:ascii="Corbel" w:hAnsi="Corbel" w:cs="Corbel"/>
          <w:b/>
          <w:bCs/>
          <w:sz w:val="32"/>
          <w:szCs w:val="32"/>
        </w:rPr>
        <w:t>1</w:t>
      </w:r>
      <w:r>
        <w:rPr>
          <w:rFonts w:ascii="Corbel" w:hAnsi="Corbel" w:cs="Corbel"/>
          <w:b/>
          <w:bCs/>
          <w:sz w:val="28"/>
          <w:szCs w:val="28"/>
        </w:rPr>
        <w:t>)</w:t>
      </w:r>
      <w:r>
        <w:rPr>
          <w:rFonts w:ascii="Corbel" w:hAnsi="Corbel" w:cs="Corbel"/>
          <w:sz w:val="28"/>
          <w:szCs w:val="28"/>
        </w:rPr>
        <w:t>,</w:t>
      </w:r>
    </w:p>
    <w:p w14:paraId="0D61BB64" w14:textId="100D8444" w:rsidR="00521355" w:rsidRDefault="00521355">
      <w:pPr>
        <w:pStyle w:val="Paragraphedeliste"/>
        <w:numPr>
          <w:ilvl w:val="0"/>
          <w:numId w:val="14"/>
        </w:numPr>
        <w:tabs>
          <w:tab w:val="left" w:pos="1200"/>
        </w:tabs>
        <w:kinsoku w:val="0"/>
        <w:overflowPunct w:val="0"/>
        <w:spacing w:before="1" w:line="360" w:lineRule="auto"/>
        <w:ind w:right="847"/>
        <w:rPr>
          <w:rFonts w:ascii="Corbel" w:hAnsi="Corbel" w:cs="Corbel"/>
          <w:sz w:val="28"/>
          <w:szCs w:val="28"/>
        </w:rPr>
      </w:pPr>
      <w:r>
        <w:rPr>
          <w:rFonts w:ascii="Corbel" w:hAnsi="Corbel" w:cs="Corbel"/>
          <w:sz w:val="28"/>
          <w:szCs w:val="28"/>
        </w:rPr>
        <w:t xml:space="preserve">Le récapitulatif des surfaces graphiques déclarées par culture </w:t>
      </w:r>
      <w:r>
        <w:rPr>
          <w:rFonts w:ascii="Corbel" w:hAnsi="Corbel" w:cs="Corbel"/>
          <w:b/>
          <w:bCs/>
          <w:sz w:val="28"/>
          <w:szCs w:val="28"/>
        </w:rPr>
        <w:t xml:space="preserve">(« Descriptif des parcelles », </w:t>
      </w:r>
      <w:r>
        <w:rPr>
          <w:rFonts w:ascii="Corbel" w:hAnsi="Corbel" w:cs="Corbel"/>
          <w:b/>
          <w:bCs/>
          <w:sz w:val="32"/>
          <w:szCs w:val="32"/>
        </w:rPr>
        <w:t>disponible sur votre compte TéléPAC suite à votre déclaration</w:t>
      </w:r>
      <w:r>
        <w:rPr>
          <w:rFonts w:ascii="Corbel" w:hAnsi="Corbel" w:cs="Corbel"/>
          <w:b/>
          <w:bCs/>
          <w:spacing w:val="2"/>
          <w:sz w:val="32"/>
          <w:szCs w:val="32"/>
        </w:rPr>
        <w:t xml:space="preserve"> </w:t>
      </w:r>
      <w:r>
        <w:rPr>
          <w:rFonts w:ascii="Corbel" w:hAnsi="Corbel" w:cs="Corbel"/>
          <w:b/>
          <w:bCs/>
          <w:sz w:val="32"/>
          <w:szCs w:val="32"/>
        </w:rPr>
        <w:t>202</w:t>
      </w:r>
      <w:r w:rsidR="00C44114">
        <w:rPr>
          <w:rFonts w:ascii="Corbel" w:hAnsi="Corbel" w:cs="Corbel"/>
          <w:b/>
          <w:bCs/>
          <w:sz w:val="32"/>
          <w:szCs w:val="32"/>
        </w:rPr>
        <w:t>1</w:t>
      </w:r>
      <w:r>
        <w:rPr>
          <w:rFonts w:ascii="Corbel" w:hAnsi="Corbel" w:cs="Corbel"/>
          <w:b/>
          <w:bCs/>
          <w:sz w:val="28"/>
          <w:szCs w:val="28"/>
        </w:rPr>
        <w:t>)</w:t>
      </w:r>
      <w:r>
        <w:rPr>
          <w:rFonts w:ascii="Corbel" w:hAnsi="Corbel" w:cs="Corbel"/>
          <w:sz w:val="28"/>
          <w:szCs w:val="28"/>
        </w:rPr>
        <w:t>,</w:t>
      </w:r>
    </w:p>
    <w:p w14:paraId="795EB581" w14:textId="520FE047" w:rsidR="00521355" w:rsidRDefault="00521355">
      <w:pPr>
        <w:pStyle w:val="Paragraphedeliste"/>
        <w:numPr>
          <w:ilvl w:val="0"/>
          <w:numId w:val="14"/>
        </w:numPr>
        <w:tabs>
          <w:tab w:val="left" w:pos="1200"/>
        </w:tabs>
        <w:kinsoku w:val="0"/>
        <w:overflowPunct w:val="0"/>
        <w:spacing w:line="360" w:lineRule="auto"/>
        <w:ind w:right="1347"/>
        <w:rPr>
          <w:rFonts w:ascii="Corbel" w:hAnsi="Corbel" w:cs="Corbel"/>
          <w:sz w:val="28"/>
          <w:szCs w:val="28"/>
        </w:rPr>
      </w:pPr>
      <w:r>
        <w:rPr>
          <w:rFonts w:ascii="Corbel" w:hAnsi="Corbel" w:cs="Corbel"/>
          <w:sz w:val="28"/>
          <w:szCs w:val="28"/>
        </w:rPr>
        <w:t xml:space="preserve">Le « récapitulatif de votre assolement » </w:t>
      </w:r>
      <w:r>
        <w:rPr>
          <w:rFonts w:ascii="Corbel" w:hAnsi="Corbel" w:cs="Corbel"/>
          <w:b/>
          <w:bCs/>
          <w:sz w:val="28"/>
          <w:szCs w:val="28"/>
        </w:rPr>
        <w:t>(</w:t>
      </w:r>
      <w:r>
        <w:rPr>
          <w:rFonts w:ascii="Corbel" w:hAnsi="Corbel" w:cs="Corbel"/>
          <w:b/>
          <w:bCs/>
          <w:sz w:val="32"/>
          <w:szCs w:val="32"/>
        </w:rPr>
        <w:t>disponible sur votre compte TéléPAC suite à votre déclaration 202</w:t>
      </w:r>
      <w:r w:rsidR="00C44114">
        <w:rPr>
          <w:rFonts w:ascii="Corbel" w:hAnsi="Corbel" w:cs="Corbel"/>
          <w:b/>
          <w:bCs/>
          <w:sz w:val="32"/>
          <w:szCs w:val="32"/>
        </w:rPr>
        <w:t>1</w:t>
      </w:r>
      <w:r>
        <w:rPr>
          <w:rFonts w:ascii="Corbel" w:hAnsi="Corbel" w:cs="Corbel"/>
          <w:b/>
          <w:bCs/>
          <w:sz w:val="28"/>
          <w:szCs w:val="28"/>
        </w:rPr>
        <w:t>)</w:t>
      </w:r>
      <w:r>
        <w:rPr>
          <w:rFonts w:ascii="Corbel" w:hAnsi="Corbel" w:cs="Corbel"/>
          <w:sz w:val="28"/>
          <w:szCs w:val="28"/>
        </w:rPr>
        <w:t>,</w:t>
      </w:r>
    </w:p>
    <w:p w14:paraId="41660F53" w14:textId="77777777" w:rsidR="00521355" w:rsidRDefault="00521355">
      <w:pPr>
        <w:pStyle w:val="Paragraphedeliste"/>
        <w:numPr>
          <w:ilvl w:val="0"/>
          <w:numId w:val="14"/>
        </w:numPr>
        <w:tabs>
          <w:tab w:val="left" w:pos="1200"/>
        </w:tabs>
        <w:kinsoku w:val="0"/>
        <w:overflowPunct w:val="0"/>
        <w:spacing w:line="390" w:lineRule="exact"/>
        <w:ind w:hanging="361"/>
        <w:rPr>
          <w:rFonts w:ascii="Corbel" w:hAnsi="Corbel" w:cs="Corbel"/>
          <w:b/>
          <w:bCs/>
          <w:sz w:val="32"/>
          <w:szCs w:val="32"/>
        </w:rPr>
      </w:pPr>
      <w:r>
        <w:rPr>
          <w:rFonts w:ascii="Corbel" w:hAnsi="Corbel" w:cs="Corbel"/>
          <w:sz w:val="28"/>
          <w:szCs w:val="28"/>
        </w:rPr>
        <w:t xml:space="preserve">La déclaration d’application de la mesure d’équivalence </w:t>
      </w:r>
      <w:r>
        <w:rPr>
          <w:rFonts w:ascii="Corbel" w:hAnsi="Corbel" w:cs="Corbel"/>
          <w:sz w:val="28"/>
          <w:szCs w:val="28"/>
          <w:u w:val="single" w:color="000000"/>
        </w:rPr>
        <w:t>signée</w:t>
      </w:r>
      <w:r>
        <w:rPr>
          <w:rFonts w:ascii="Corbel" w:hAnsi="Corbel" w:cs="Corbel"/>
          <w:sz w:val="28"/>
          <w:szCs w:val="28"/>
        </w:rPr>
        <w:t xml:space="preserve"> (</w:t>
      </w:r>
      <w:r>
        <w:rPr>
          <w:rFonts w:ascii="Corbel" w:hAnsi="Corbel" w:cs="Corbel"/>
          <w:b/>
          <w:bCs/>
          <w:sz w:val="32"/>
          <w:szCs w:val="32"/>
        </w:rPr>
        <w:t>page</w:t>
      </w:r>
      <w:r>
        <w:rPr>
          <w:rFonts w:ascii="Corbel" w:hAnsi="Corbel" w:cs="Corbel"/>
          <w:b/>
          <w:bCs/>
          <w:spacing w:val="-16"/>
          <w:sz w:val="32"/>
          <w:szCs w:val="32"/>
        </w:rPr>
        <w:t xml:space="preserve"> </w:t>
      </w:r>
      <w:r>
        <w:rPr>
          <w:rFonts w:ascii="Corbel" w:hAnsi="Corbel" w:cs="Corbel"/>
          <w:b/>
          <w:bCs/>
          <w:sz w:val="32"/>
          <w:szCs w:val="32"/>
        </w:rPr>
        <w:t>10)</w:t>
      </w:r>
    </w:p>
    <w:p w14:paraId="0366A791" w14:textId="451B8707" w:rsidR="00521355" w:rsidRDefault="00521355">
      <w:pPr>
        <w:pStyle w:val="Paragraphedeliste"/>
        <w:numPr>
          <w:ilvl w:val="0"/>
          <w:numId w:val="14"/>
        </w:numPr>
        <w:tabs>
          <w:tab w:val="left" w:pos="1200"/>
        </w:tabs>
        <w:kinsoku w:val="0"/>
        <w:overflowPunct w:val="0"/>
        <w:spacing w:before="195"/>
        <w:ind w:hanging="361"/>
        <w:rPr>
          <w:rFonts w:ascii="Corbel" w:hAnsi="Corbel" w:cs="Corbel"/>
          <w:sz w:val="28"/>
          <w:szCs w:val="28"/>
        </w:rPr>
      </w:pPr>
      <w:r>
        <w:rPr>
          <w:rFonts w:ascii="Corbel" w:hAnsi="Corbel" w:cs="Corbel"/>
          <w:sz w:val="28"/>
          <w:szCs w:val="28"/>
        </w:rPr>
        <w:t xml:space="preserve">Le devis signé et le règlement annuel de </w:t>
      </w:r>
      <w:r w:rsidR="00C44114">
        <w:rPr>
          <w:rFonts w:ascii="Corbel" w:hAnsi="Corbel" w:cs="Corbel"/>
          <w:sz w:val="28"/>
          <w:szCs w:val="28"/>
          <w:u w:val="single" w:color="000000"/>
        </w:rPr>
        <w:t>300</w:t>
      </w:r>
      <w:r>
        <w:rPr>
          <w:rFonts w:ascii="Corbel" w:hAnsi="Corbel" w:cs="Corbel"/>
          <w:sz w:val="28"/>
          <w:szCs w:val="28"/>
          <w:u w:val="single" w:color="000000"/>
        </w:rPr>
        <w:t>€ TTC</w:t>
      </w:r>
      <w:r>
        <w:rPr>
          <w:rFonts w:ascii="Corbel" w:hAnsi="Corbel" w:cs="Corbel"/>
          <w:sz w:val="28"/>
          <w:szCs w:val="28"/>
        </w:rPr>
        <w:t xml:space="preserve"> (</w:t>
      </w:r>
      <w:r>
        <w:rPr>
          <w:rFonts w:ascii="Corbel" w:hAnsi="Corbel" w:cs="Corbel"/>
          <w:b/>
          <w:bCs/>
          <w:sz w:val="32"/>
          <w:szCs w:val="32"/>
        </w:rPr>
        <w:t>page</w:t>
      </w:r>
      <w:r>
        <w:rPr>
          <w:rFonts w:ascii="Corbel" w:hAnsi="Corbel" w:cs="Corbel"/>
          <w:b/>
          <w:bCs/>
          <w:spacing w:val="-12"/>
          <w:sz w:val="32"/>
          <w:szCs w:val="32"/>
        </w:rPr>
        <w:t xml:space="preserve"> </w:t>
      </w:r>
      <w:r>
        <w:rPr>
          <w:rFonts w:ascii="Corbel" w:hAnsi="Corbel" w:cs="Corbel"/>
          <w:b/>
          <w:bCs/>
          <w:sz w:val="32"/>
          <w:szCs w:val="32"/>
        </w:rPr>
        <w:t>11</w:t>
      </w:r>
      <w:r>
        <w:rPr>
          <w:rFonts w:ascii="Corbel" w:hAnsi="Corbel" w:cs="Corbel"/>
          <w:sz w:val="28"/>
          <w:szCs w:val="28"/>
        </w:rPr>
        <w:t>).</w:t>
      </w:r>
    </w:p>
    <w:p w14:paraId="143712EF" w14:textId="77777777" w:rsidR="00521355" w:rsidRDefault="00521355">
      <w:pPr>
        <w:pStyle w:val="Paragraphedeliste"/>
        <w:numPr>
          <w:ilvl w:val="0"/>
          <w:numId w:val="14"/>
        </w:numPr>
        <w:tabs>
          <w:tab w:val="left" w:pos="1200"/>
        </w:tabs>
        <w:kinsoku w:val="0"/>
        <w:overflowPunct w:val="0"/>
        <w:spacing w:before="195" w:line="362" w:lineRule="auto"/>
        <w:ind w:right="427"/>
        <w:rPr>
          <w:rFonts w:ascii="Corbel" w:hAnsi="Corbel" w:cs="Corbel"/>
          <w:sz w:val="28"/>
          <w:szCs w:val="28"/>
        </w:rPr>
      </w:pPr>
      <w:r>
        <w:rPr>
          <w:rFonts w:ascii="Corbel" w:hAnsi="Corbel" w:cs="Corbel"/>
          <w:sz w:val="28"/>
          <w:szCs w:val="28"/>
        </w:rPr>
        <w:t xml:space="preserve">Le contrat d’engagement dans la démarche </w:t>
      </w:r>
      <w:r>
        <w:rPr>
          <w:rFonts w:ascii="Corbel" w:hAnsi="Corbel" w:cs="Corbel"/>
          <w:sz w:val="28"/>
          <w:szCs w:val="28"/>
          <w:u w:val="single" w:color="000000"/>
        </w:rPr>
        <w:t>signée</w:t>
      </w:r>
      <w:r>
        <w:rPr>
          <w:rFonts w:ascii="Corbel" w:hAnsi="Corbel" w:cs="Corbel"/>
          <w:sz w:val="28"/>
          <w:szCs w:val="28"/>
        </w:rPr>
        <w:t xml:space="preserve"> par le demandeur (</w:t>
      </w:r>
      <w:r>
        <w:rPr>
          <w:rFonts w:ascii="Corbel" w:hAnsi="Corbel" w:cs="Corbel"/>
          <w:b/>
          <w:bCs/>
          <w:sz w:val="32"/>
          <w:szCs w:val="32"/>
        </w:rPr>
        <w:t>pages 12 à</w:t>
      </w:r>
      <w:r>
        <w:rPr>
          <w:rFonts w:ascii="Corbel" w:hAnsi="Corbel" w:cs="Corbel"/>
          <w:b/>
          <w:bCs/>
          <w:spacing w:val="-3"/>
          <w:sz w:val="32"/>
          <w:szCs w:val="32"/>
        </w:rPr>
        <w:t xml:space="preserve"> </w:t>
      </w:r>
      <w:r>
        <w:rPr>
          <w:rFonts w:ascii="Corbel" w:hAnsi="Corbel" w:cs="Corbel"/>
          <w:b/>
          <w:bCs/>
          <w:sz w:val="32"/>
          <w:szCs w:val="32"/>
        </w:rPr>
        <w:t>17</w:t>
      </w:r>
      <w:r>
        <w:rPr>
          <w:rFonts w:ascii="Corbel" w:hAnsi="Corbel" w:cs="Corbel"/>
          <w:sz w:val="28"/>
          <w:szCs w:val="28"/>
        </w:rPr>
        <w:t>).</w:t>
      </w:r>
    </w:p>
    <w:p w14:paraId="1FDE2993" w14:textId="77777777" w:rsidR="00521355" w:rsidRDefault="00521355">
      <w:pPr>
        <w:pStyle w:val="Paragraphedeliste"/>
        <w:numPr>
          <w:ilvl w:val="0"/>
          <w:numId w:val="14"/>
        </w:numPr>
        <w:tabs>
          <w:tab w:val="left" w:pos="1200"/>
        </w:tabs>
        <w:kinsoku w:val="0"/>
        <w:overflowPunct w:val="0"/>
        <w:spacing w:before="195" w:line="362" w:lineRule="auto"/>
        <w:ind w:right="427"/>
        <w:rPr>
          <w:rFonts w:ascii="Corbel" w:hAnsi="Corbel" w:cs="Corbel"/>
          <w:sz w:val="28"/>
          <w:szCs w:val="28"/>
        </w:rPr>
        <w:sectPr w:rsidR="00521355">
          <w:pgSz w:w="11910" w:h="16840"/>
          <w:pgMar w:top="940" w:right="420" w:bottom="1000" w:left="440" w:header="283" w:footer="816" w:gutter="0"/>
          <w:cols w:space="720"/>
          <w:noEndnote/>
        </w:sectPr>
      </w:pPr>
    </w:p>
    <w:p w14:paraId="28EDC292" w14:textId="096CF928" w:rsidR="00521355" w:rsidRDefault="007B5AA9">
      <w:pPr>
        <w:pStyle w:val="Corpsdetexte"/>
        <w:kinsoku w:val="0"/>
        <w:overflowPunct w:val="0"/>
        <w:rPr>
          <w:rFonts w:ascii="Corbel" w:hAnsi="Corbel" w:cs="Corbel"/>
          <w:sz w:val="20"/>
          <w:szCs w:val="20"/>
        </w:rPr>
      </w:pPr>
      <w:r>
        <w:rPr>
          <w:noProof/>
        </w:rPr>
        <w:lastRenderedPageBreak/>
        <mc:AlternateContent>
          <mc:Choice Requires="wps">
            <w:drawing>
              <wp:anchor distT="0" distB="0" distL="114300" distR="114300" simplePos="0" relativeHeight="251644928" behindDoc="0" locked="0" layoutInCell="0" allowOverlap="1" wp14:anchorId="5DCCDA63" wp14:editId="7B8DC935">
                <wp:simplePos x="0" y="0"/>
                <wp:positionH relativeFrom="page">
                  <wp:posOffset>586740</wp:posOffset>
                </wp:positionH>
                <wp:positionV relativeFrom="page">
                  <wp:posOffset>5788660</wp:posOffset>
                </wp:positionV>
                <wp:extent cx="6378575" cy="12700"/>
                <wp:effectExtent l="0" t="0" r="0" b="0"/>
                <wp:wrapNone/>
                <wp:docPr id="6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8575" cy="12700"/>
                        </a:xfrm>
                        <a:custGeom>
                          <a:avLst/>
                          <a:gdLst>
                            <a:gd name="T0" fmla="*/ 0 w 10045"/>
                            <a:gd name="T1" fmla="*/ 0 h 20"/>
                            <a:gd name="T2" fmla="*/ 10045 w 10045"/>
                            <a:gd name="T3" fmla="*/ 0 h 20"/>
                          </a:gdLst>
                          <a:ahLst/>
                          <a:cxnLst>
                            <a:cxn ang="0">
                              <a:pos x="T0" y="T1"/>
                            </a:cxn>
                            <a:cxn ang="0">
                              <a:pos x="T2" y="T3"/>
                            </a:cxn>
                          </a:cxnLst>
                          <a:rect l="0" t="0" r="r" b="b"/>
                          <a:pathLst>
                            <a:path w="10045" h="20">
                              <a:moveTo>
                                <a:pt x="0" y="0"/>
                              </a:moveTo>
                              <a:lnTo>
                                <a:pt x="10045"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2864F" id="Freeform 3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pt,455.8pt,548.45pt,455.8pt" coordsize="10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" o:allowincell="f" filled="f" strokeweight="1pt">
                <v:stroke dashstyle="1 1"/>
                <v:path arrowok="t" o:connecttype="custom" o:connectlocs="0,0;6378575,0" o:connectangles="0,0"/>
                <w10:wrap anchorx="page" anchory="page"/>
              </v:polyline>
            </w:pict>
          </mc:Fallback>
        </mc:AlternateContent>
      </w:r>
    </w:p>
    <w:p w14:paraId="444E3088" w14:textId="77777777" w:rsidR="00521355" w:rsidRDefault="00521355">
      <w:pPr>
        <w:pStyle w:val="Corpsdetexte"/>
        <w:kinsoku w:val="0"/>
        <w:overflowPunct w:val="0"/>
        <w:rPr>
          <w:rFonts w:ascii="Corbel" w:hAnsi="Corbel" w:cs="Corbel"/>
          <w:sz w:val="20"/>
          <w:szCs w:val="20"/>
        </w:rPr>
      </w:pPr>
    </w:p>
    <w:p w14:paraId="06A8B4EA" w14:textId="77777777" w:rsidR="00521355" w:rsidRDefault="00521355">
      <w:pPr>
        <w:pStyle w:val="Corpsdetexte"/>
        <w:kinsoku w:val="0"/>
        <w:overflowPunct w:val="0"/>
        <w:spacing w:before="1"/>
        <w:rPr>
          <w:rFonts w:ascii="Corbel" w:hAnsi="Corbel" w:cs="Corbel"/>
          <w:sz w:val="14"/>
          <w:szCs w:val="14"/>
        </w:rPr>
      </w:pPr>
    </w:p>
    <w:p w14:paraId="113130E1" w14:textId="6A3BD14D" w:rsidR="00521355" w:rsidRDefault="007B5AA9">
      <w:pPr>
        <w:pStyle w:val="Corpsdetexte"/>
        <w:kinsoku w:val="0"/>
        <w:overflowPunct w:val="0"/>
        <w:ind w:left="620"/>
        <w:rPr>
          <w:rFonts w:ascii="Corbel" w:hAnsi="Corbel" w:cs="Corbel"/>
          <w:sz w:val="20"/>
          <w:szCs w:val="20"/>
        </w:rPr>
      </w:pPr>
      <w:r>
        <w:rPr>
          <w:rFonts w:ascii="Corbel" w:hAnsi="Corbel" w:cs="Corbel"/>
          <w:noProof/>
          <w:sz w:val="20"/>
          <w:szCs w:val="20"/>
        </w:rPr>
        <mc:AlternateContent>
          <mc:Choice Requires="wpg">
            <w:drawing>
              <wp:inline distT="0" distB="0" distL="0" distR="0" wp14:anchorId="7C0AD028" wp14:editId="5BC9DD4E">
                <wp:extent cx="6235065" cy="266700"/>
                <wp:effectExtent l="0" t="0" r="6985" b="3175"/>
                <wp:docPr id="6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66700"/>
                          <a:chOff x="0" y="0"/>
                          <a:chExt cx="9819" cy="420"/>
                        </a:xfrm>
                      </wpg:grpSpPr>
                      <pic:pic xmlns:pic="http://schemas.openxmlformats.org/drawingml/2006/picture">
                        <pic:nvPicPr>
                          <pic:cNvPr id="65"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0" cy="380"/>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38"/>
                        <wps:cNvSpPr txBox="1">
                          <a:spLocks noChangeArrowheads="1"/>
                        </wps:cNvSpPr>
                        <wps:spPr bwMode="auto">
                          <a:xfrm>
                            <a:off x="0" y="0"/>
                            <a:ext cx="98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7258" w14:textId="77777777" w:rsidR="007E1E44" w:rsidRDefault="007E1E44">
                              <w:pPr>
                                <w:pStyle w:val="Corpsdetexte"/>
                                <w:kinsoku w:val="0"/>
                                <w:overflowPunct w:val="0"/>
                                <w:spacing w:line="419" w:lineRule="exact"/>
                                <w:ind w:left="-10"/>
                                <w:rPr>
                                  <w:rFonts w:ascii="Corbel" w:hAnsi="Corbel" w:cs="Corbel"/>
                                  <w:b/>
                                  <w:bCs/>
                                  <w:color w:val="92D050"/>
                                  <w:sz w:val="38"/>
                                  <w:szCs w:val="38"/>
                                </w:rPr>
                              </w:pPr>
                              <w:r>
                                <w:rPr>
                                  <w:rFonts w:ascii="Corbel" w:hAnsi="Corbel" w:cs="Corbel"/>
                                  <w:b/>
                                  <w:bCs/>
                                  <w:color w:val="92D050"/>
                                  <w:sz w:val="38"/>
                                  <w:szCs w:val="38"/>
                                </w:rPr>
                                <w:t>CERTIFICATION DES EXPLOITATIONS SPECIALISEES MAÏS</w:t>
                              </w:r>
                            </w:p>
                          </w:txbxContent>
                        </wps:txbx>
                        <wps:bodyPr rot="0" vert="horz" wrap="square" lIns="0" tIns="0" rIns="0" bIns="0" anchor="t" anchorCtr="0" upright="1">
                          <a:noAutofit/>
                        </wps:bodyPr>
                      </wps:wsp>
                    </wpg:wgp>
                  </a:graphicData>
                </a:graphic>
              </wp:inline>
            </w:drawing>
          </mc:Choice>
          <mc:Fallback>
            <w:pict>
              <v:group w14:anchorId="7C0AD028" id="Group 36" o:spid="_x0000_s1052" style="width:490.95pt;height:21pt;mso-position-horizontal-relative:char;mso-position-vertical-relative:line" coordsize="981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">
                <v:shape id="Picture 37" o:spid="_x0000_s1053" type="#_x0000_t75" style="position:absolute;width:98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">
                  <v:imagedata r:id="rId27" o:title=""/>
                </v:shape>
                <v:shape id="Text Box 38" o:spid="_x0000_s1054" type="#_x0000_t202" style="position:absolute;width:98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07F7258" w14:textId="77777777" w:rsidR="007E1E44" w:rsidRDefault="007E1E44">
                        <w:pPr>
                          <w:pStyle w:val="Corpsdetexte"/>
                          <w:kinsoku w:val="0"/>
                          <w:overflowPunct w:val="0"/>
                          <w:spacing w:line="419" w:lineRule="exact"/>
                          <w:ind w:left="-10"/>
                          <w:rPr>
                            <w:rFonts w:ascii="Corbel" w:hAnsi="Corbel" w:cs="Corbel"/>
                            <w:b/>
                            <w:bCs/>
                            <w:color w:val="92D050"/>
                            <w:sz w:val="38"/>
                            <w:szCs w:val="38"/>
                          </w:rPr>
                        </w:pPr>
                        <w:r>
                          <w:rPr>
                            <w:rFonts w:ascii="Corbel" w:hAnsi="Corbel" w:cs="Corbel"/>
                            <w:b/>
                            <w:bCs/>
                            <w:color w:val="92D050"/>
                            <w:sz w:val="38"/>
                            <w:szCs w:val="38"/>
                          </w:rPr>
                          <w:t>CERTIFICATION DES EXPLOITATIONS SPECIALISEES MAÏS</w:t>
                        </w:r>
                      </w:p>
                    </w:txbxContent>
                  </v:textbox>
                </v:shape>
                <w10:anchorlock/>
              </v:group>
            </w:pict>
          </mc:Fallback>
        </mc:AlternateContent>
      </w:r>
    </w:p>
    <w:p w14:paraId="272CE03C" w14:textId="2AC1600B" w:rsidR="00521355" w:rsidRDefault="007B5AA9">
      <w:pPr>
        <w:pStyle w:val="Corpsdetexte"/>
        <w:kinsoku w:val="0"/>
        <w:overflowPunct w:val="0"/>
        <w:spacing w:before="1"/>
        <w:rPr>
          <w:rFonts w:ascii="Corbel" w:hAnsi="Corbel" w:cs="Corbel"/>
          <w:sz w:val="13"/>
          <w:szCs w:val="13"/>
        </w:rPr>
      </w:pPr>
      <w:r>
        <w:rPr>
          <w:noProof/>
        </w:rPr>
        <mc:AlternateContent>
          <mc:Choice Requires="wpg">
            <w:drawing>
              <wp:anchor distT="0" distB="0" distL="0" distR="0" simplePos="0" relativeHeight="251649024" behindDoc="0" locked="0" layoutInCell="0" allowOverlap="1" wp14:anchorId="45E084FE" wp14:editId="55A80B2B">
                <wp:simplePos x="0" y="0"/>
                <wp:positionH relativeFrom="page">
                  <wp:posOffset>549910</wp:posOffset>
                </wp:positionH>
                <wp:positionV relativeFrom="paragraph">
                  <wp:posOffset>126365</wp:posOffset>
                </wp:positionV>
                <wp:extent cx="6477000" cy="203200"/>
                <wp:effectExtent l="0" t="0" r="0" b="0"/>
                <wp:wrapTopAndBottom/>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03200"/>
                          <a:chOff x="866" y="199"/>
                          <a:chExt cx="10200" cy="320"/>
                        </a:xfrm>
                      </wpg:grpSpPr>
                      <pic:pic xmlns:pic="http://schemas.openxmlformats.org/drawingml/2006/picture">
                        <pic:nvPicPr>
                          <pic:cNvPr id="62"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6" y="214"/>
                            <a:ext cx="10180" cy="26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41"/>
                        <wps:cNvSpPr txBox="1">
                          <a:spLocks noChangeArrowheads="1"/>
                        </wps:cNvSpPr>
                        <wps:spPr bwMode="auto">
                          <a:xfrm>
                            <a:off x="866" y="199"/>
                            <a:ext cx="102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A5E98" w14:textId="77777777" w:rsidR="007E1E44" w:rsidRDefault="007E1E44">
                              <w:pPr>
                                <w:pStyle w:val="Corpsdetexte"/>
                                <w:kinsoku w:val="0"/>
                                <w:overflowPunct w:val="0"/>
                                <w:spacing w:line="319" w:lineRule="exact"/>
                                <w:rPr>
                                  <w:rFonts w:ascii="Corbel" w:hAnsi="Corbel" w:cs="Corbel"/>
                                  <w:b/>
                                  <w:bCs/>
                                  <w:color w:val="92D050"/>
                                  <w:sz w:val="32"/>
                                  <w:szCs w:val="32"/>
                                </w:rPr>
                              </w:pPr>
                              <w:r>
                                <w:rPr>
                                  <w:rFonts w:ascii="Corbel" w:hAnsi="Corbel" w:cs="Corbel"/>
                                  <w:b/>
                                  <w:bCs/>
                                  <w:color w:val="92D050"/>
                                  <w:sz w:val="32"/>
                                  <w:szCs w:val="32"/>
                                </w:rPr>
                                <w:t>POUR L’APPLICATION DE LA MESURE D’EQUIVALENCE A LA DIVERSITE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084FE" id="Group 39" o:spid="_x0000_s1055" style="position:absolute;margin-left:43.3pt;margin-top:9.95pt;width:510pt;height:16pt;z-index:251649024;mso-wrap-distance-left:0;mso-wrap-distance-right:0;mso-position-horizontal-relative:page;mso-position-vertical-relative:text" coordorigin="866,199" coordsize="1020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" o:allowincell="f">
                <v:shape id="Picture 40" o:spid="_x0000_s1056" type="#_x0000_t75" style="position:absolute;left:886;top:214;width:101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">
                  <v:imagedata r:id="rId31" o:title=""/>
                </v:shape>
                <v:shape id="Text Box 41" o:spid="_x0000_s1057" type="#_x0000_t202" style="position:absolute;left:866;top:199;width:102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75A5E98" w14:textId="77777777" w:rsidR="007E1E44" w:rsidRDefault="007E1E44">
                        <w:pPr>
                          <w:pStyle w:val="Corpsdetexte"/>
                          <w:kinsoku w:val="0"/>
                          <w:overflowPunct w:val="0"/>
                          <w:spacing w:line="319" w:lineRule="exact"/>
                          <w:rPr>
                            <w:rFonts w:ascii="Corbel" w:hAnsi="Corbel" w:cs="Corbel"/>
                            <w:b/>
                            <w:bCs/>
                            <w:color w:val="92D050"/>
                            <w:sz w:val="32"/>
                            <w:szCs w:val="32"/>
                          </w:rPr>
                        </w:pPr>
                        <w:r>
                          <w:rPr>
                            <w:rFonts w:ascii="Corbel" w:hAnsi="Corbel" w:cs="Corbel"/>
                            <w:b/>
                            <w:bCs/>
                            <w:color w:val="92D050"/>
                            <w:sz w:val="32"/>
                            <w:szCs w:val="32"/>
                          </w:rPr>
                          <w:t>POUR L’APPLICATION DE LA MESURE D’EQUIVALENCE A LA DIVERSITE</w:t>
                        </w:r>
                      </w:p>
                    </w:txbxContent>
                  </v:textbox>
                </v:shape>
                <w10:wrap type="topAndBottom" anchorx="page"/>
              </v:group>
            </w:pict>
          </mc:Fallback>
        </mc:AlternateContent>
      </w:r>
      <w:r>
        <w:rPr>
          <w:noProof/>
        </w:rPr>
        <mc:AlternateContent>
          <mc:Choice Requires="wpg">
            <w:drawing>
              <wp:anchor distT="0" distB="0" distL="0" distR="0" simplePos="0" relativeHeight="251650048" behindDoc="0" locked="0" layoutInCell="0" allowOverlap="1" wp14:anchorId="515AE4DB" wp14:editId="0301B5C6">
                <wp:simplePos x="0" y="0"/>
                <wp:positionH relativeFrom="page">
                  <wp:posOffset>1219200</wp:posOffset>
                </wp:positionH>
                <wp:positionV relativeFrom="paragraph">
                  <wp:posOffset>452755</wp:posOffset>
                </wp:positionV>
                <wp:extent cx="5135880" cy="203200"/>
                <wp:effectExtent l="0" t="0" r="0" b="0"/>
                <wp:wrapTopAndBottom/>
                <wp:docPr id="5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203200"/>
                          <a:chOff x="1920" y="713"/>
                          <a:chExt cx="8088" cy="320"/>
                        </a:xfrm>
                      </wpg:grpSpPr>
                      <pic:pic xmlns:pic="http://schemas.openxmlformats.org/drawingml/2006/picture">
                        <pic:nvPicPr>
                          <pic:cNvPr id="59"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39" y="727"/>
                            <a:ext cx="8060" cy="260"/>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44"/>
                        <wps:cNvSpPr txBox="1">
                          <a:spLocks noChangeArrowheads="1"/>
                        </wps:cNvSpPr>
                        <wps:spPr bwMode="auto">
                          <a:xfrm>
                            <a:off x="1920" y="713"/>
                            <a:ext cx="8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D336" w14:textId="77777777" w:rsidR="007E1E44" w:rsidRDefault="007E1E44">
                              <w:pPr>
                                <w:pStyle w:val="Corpsdetexte"/>
                                <w:kinsoku w:val="0"/>
                                <w:overflowPunct w:val="0"/>
                                <w:spacing w:line="319" w:lineRule="exact"/>
                                <w:rPr>
                                  <w:rFonts w:ascii="Corbel" w:hAnsi="Corbel" w:cs="Corbel"/>
                                  <w:b/>
                                  <w:bCs/>
                                  <w:color w:val="92D050"/>
                                  <w:sz w:val="32"/>
                                  <w:szCs w:val="32"/>
                                </w:rPr>
                              </w:pPr>
                              <w:r>
                                <w:rPr>
                                  <w:rFonts w:ascii="Corbel" w:hAnsi="Corbel" w:cs="Corbel"/>
                                  <w:b/>
                                  <w:bCs/>
                                  <w:color w:val="92D050"/>
                                  <w:sz w:val="32"/>
                                  <w:szCs w:val="32"/>
                                </w:rPr>
                                <w:t>DES CULTURES AU TITRE DU VERDISSEMENT DE LA PAC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AE4DB" id="Group 42" o:spid="_x0000_s1058" style="position:absolute;margin-left:96pt;margin-top:35.65pt;width:404.4pt;height:16pt;z-index:251650048;mso-wrap-distance-left:0;mso-wrap-distance-right:0;mso-position-horizontal-relative:page;mso-position-vertical-relative:text" coordorigin="1920,713" coordsize="8088,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" o:allowincell="f">
                <v:shape id="Picture 43" o:spid="_x0000_s1059" type="#_x0000_t75" style="position:absolute;left:1939;top:727;width:80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">
                  <v:imagedata r:id="rId33" o:title=""/>
                </v:shape>
                <v:shape id="Text Box 44" o:spid="_x0000_s1060" type="#_x0000_t202" style="position:absolute;left:1920;top:713;width:808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B77D336" w14:textId="77777777" w:rsidR="007E1E44" w:rsidRDefault="007E1E44">
                        <w:pPr>
                          <w:pStyle w:val="Corpsdetexte"/>
                          <w:kinsoku w:val="0"/>
                          <w:overflowPunct w:val="0"/>
                          <w:spacing w:line="319" w:lineRule="exact"/>
                          <w:rPr>
                            <w:rFonts w:ascii="Corbel" w:hAnsi="Corbel" w:cs="Corbel"/>
                            <w:b/>
                            <w:bCs/>
                            <w:color w:val="92D050"/>
                            <w:sz w:val="32"/>
                            <w:szCs w:val="32"/>
                          </w:rPr>
                        </w:pPr>
                        <w:r>
                          <w:rPr>
                            <w:rFonts w:ascii="Corbel" w:hAnsi="Corbel" w:cs="Corbel"/>
                            <w:b/>
                            <w:bCs/>
                            <w:color w:val="92D050"/>
                            <w:sz w:val="32"/>
                            <w:szCs w:val="32"/>
                          </w:rPr>
                          <w:t>DES CULTURES AU TITRE DU VERDISSEMENT DE LA PAC</w:t>
                        </w:r>
                      </w:p>
                    </w:txbxContent>
                  </v:textbox>
                </v:shape>
                <w10:wrap type="topAndBottom" anchorx="page"/>
              </v:group>
            </w:pict>
          </mc:Fallback>
        </mc:AlternateContent>
      </w:r>
    </w:p>
    <w:p w14:paraId="7FA335FC" w14:textId="77777777" w:rsidR="00521355" w:rsidRDefault="00521355">
      <w:pPr>
        <w:pStyle w:val="Corpsdetexte"/>
        <w:kinsoku w:val="0"/>
        <w:overflowPunct w:val="0"/>
        <w:spacing w:before="4"/>
        <w:rPr>
          <w:rFonts w:ascii="Corbel" w:hAnsi="Corbel" w:cs="Corbel"/>
          <w:sz w:val="10"/>
          <w:szCs w:val="10"/>
        </w:rPr>
      </w:pPr>
    </w:p>
    <w:p w14:paraId="335AFCBC" w14:textId="77777777" w:rsidR="00521355" w:rsidRDefault="00521355">
      <w:pPr>
        <w:pStyle w:val="Corpsdetexte"/>
        <w:kinsoku w:val="0"/>
        <w:overflowPunct w:val="0"/>
        <w:rPr>
          <w:rFonts w:ascii="Corbel" w:hAnsi="Corbel" w:cs="Corbel"/>
          <w:sz w:val="20"/>
          <w:szCs w:val="20"/>
        </w:rPr>
      </w:pPr>
    </w:p>
    <w:p w14:paraId="449E7942" w14:textId="77777777" w:rsidR="00521355" w:rsidRDefault="00521355">
      <w:pPr>
        <w:pStyle w:val="Corpsdetexte"/>
        <w:kinsoku w:val="0"/>
        <w:overflowPunct w:val="0"/>
        <w:spacing w:before="185"/>
        <w:ind w:left="458" w:right="472"/>
        <w:jc w:val="center"/>
        <w:rPr>
          <w:rFonts w:ascii="Corbel" w:hAnsi="Corbel" w:cs="Corbel"/>
          <w:b/>
          <w:bCs/>
          <w:sz w:val="32"/>
          <w:szCs w:val="32"/>
        </w:rPr>
      </w:pPr>
      <w:r>
        <w:rPr>
          <w:rFonts w:ascii="Corbel" w:hAnsi="Corbel" w:cs="Corbel"/>
          <w:b/>
          <w:bCs/>
          <w:sz w:val="32"/>
          <w:szCs w:val="32"/>
        </w:rPr>
        <w:t>FORMULAIRE D’INFORMATIONS RELATIVES AU DEMANDEUR</w:t>
      </w:r>
    </w:p>
    <w:p w14:paraId="0E9EC554" w14:textId="77777777" w:rsidR="00521355" w:rsidRDefault="00521355">
      <w:pPr>
        <w:pStyle w:val="Titre4"/>
        <w:kinsoku w:val="0"/>
        <w:overflowPunct w:val="0"/>
        <w:spacing w:before="45" w:line="295" w:lineRule="auto"/>
        <w:ind w:left="2464" w:right="2476"/>
        <w:jc w:val="center"/>
      </w:pPr>
      <w:r>
        <w:t>POUR LA RECEVABILITE DE LA DEMANDE D’ENGAGEMENT ET LA PROGRAMMATION DE L’AUDIT INITIAL</w:t>
      </w:r>
    </w:p>
    <w:p w14:paraId="7C04CDA7" w14:textId="77777777" w:rsidR="00521355" w:rsidRDefault="00521355">
      <w:pPr>
        <w:pStyle w:val="Corpsdetexte"/>
        <w:kinsoku w:val="0"/>
        <w:overflowPunct w:val="0"/>
        <w:spacing w:before="5"/>
        <w:rPr>
          <w:rFonts w:ascii="Corbel" w:hAnsi="Corbel" w:cs="Corbel"/>
          <w:sz w:val="25"/>
          <w:szCs w:val="25"/>
        </w:rPr>
      </w:pPr>
    </w:p>
    <w:p w14:paraId="5A7F6B7D" w14:textId="32BFD570" w:rsidR="006C2018" w:rsidRDefault="007B5AA9">
      <w:pPr>
        <w:pStyle w:val="Corpsdetexte"/>
        <w:kinsoku w:val="0"/>
        <w:overflowPunct w:val="0"/>
        <w:spacing w:before="50"/>
        <w:ind w:left="412"/>
        <w:rPr>
          <w:rFonts w:ascii="Corbel" w:hAnsi="Corbel" w:cs="Corbel"/>
          <w:b/>
          <w:bCs/>
          <w:color w:val="92D050"/>
          <w:sz w:val="24"/>
          <w:szCs w:val="24"/>
        </w:rPr>
        <w:sectPr w:rsidR="006C2018">
          <w:pgSz w:w="11910" w:h="16840"/>
          <w:pgMar w:top="940" w:right="420" w:bottom="1000" w:left="440" w:header="283" w:footer="816" w:gutter="0"/>
          <w:cols w:space="720"/>
          <w:noEndnote/>
        </w:sectPr>
      </w:pPr>
      <w:r>
        <w:rPr>
          <w:noProof/>
        </w:rPr>
        <mc:AlternateContent>
          <mc:Choice Requires="wps">
            <w:drawing>
              <wp:anchor distT="0" distB="0" distL="114300" distR="114300" simplePos="0" relativeHeight="251663360" behindDoc="1" locked="0" layoutInCell="0" allowOverlap="1" wp14:anchorId="270A8492" wp14:editId="688ADFFD">
                <wp:simplePos x="0" y="0"/>
                <wp:positionH relativeFrom="page">
                  <wp:posOffset>544195</wp:posOffset>
                </wp:positionH>
                <wp:positionV relativeFrom="paragraph">
                  <wp:posOffset>68580</wp:posOffset>
                </wp:positionV>
                <wp:extent cx="2324100" cy="127000"/>
                <wp:effectExtent l="0" t="0" r="0" b="0"/>
                <wp:wrapNone/>
                <wp:docPr id="5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6C21" w14:textId="4214C770" w:rsidR="007E1E44" w:rsidRDefault="007E1E44">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02DBC" wp14:editId="57F3E13D">
                                  <wp:extent cx="2320925" cy="131445"/>
                                  <wp:effectExtent l="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925" cy="131445"/>
                                          </a:xfrm>
                                          <a:prstGeom prst="rect">
                                            <a:avLst/>
                                          </a:prstGeom>
                                          <a:noFill/>
                                          <a:ln>
                                            <a:noFill/>
                                          </a:ln>
                                        </pic:spPr>
                                      </pic:pic>
                                    </a:graphicData>
                                  </a:graphic>
                                </wp:inline>
                              </w:drawing>
                            </w:r>
                          </w:p>
                          <w:p w14:paraId="096003C9"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8492" id="Rectangle 45" o:spid="_x0000_s1061" style="position:absolute;left:0;text-align:left;margin-left:42.85pt;margin-top:5.4pt;width:183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" o:allowincell="f" filled="f" stroked="f">
                <v:textbox inset="0,0,0,0">
                  <w:txbxContent>
                    <w:p w14:paraId="56AB6C21" w14:textId="4214C770" w:rsidR="007E1E44" w:rsidRDefault="007E1E44">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02DBC" wp14:editId="57F3E13D">
                            <wp:extent cx="2320925" cy="131445"/>
                            <wp:effectExtent l="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0925" cy="131445"/>
                                    </a:xfrm>
                                    <a:prstGeom prst="rect">
                                      <a:avLst/>
                                    </a:prstGeom>
                                    <a:noFill/>
                                    <a:ln>
                                      <a:noFill/>
                                    </a:ln>
                                  </pic:spPr>
                                </pic:pic>
                              </a:graphicData>
                            </a:graphic>
                          </wp:inline>
                        </w:drawing>
                      </w:r>
                    </w:p>
                    <w:p w14:paraId="096003C9" w14:textId="77777777" w:rsidR="007E1E44" w:rsidRDefault="007E1E44">
                      <w:pPr>
                        <w:rPr>
                          <w:rFonts w:ascii="Times New Roman" w:hAnsi="Times New Roman" w:cs="Times New Roman"/>
                          <w:sz w:val="24"/>
                          <w:szCs w:val="24"/>
                        </w:rPr>
                      </w:pPr>
                    </w:p>
                  </w:txbxContent>
                </v:textbox>
                <w10:wrap anchorx="page"/>
              </v:rect>
            </w:pict>
          </mc:Fallback>
        </mc:AlternateContent>
      </w:r>
      <w:r w:rsidR="00521355">
        <w:rPr>
          <w:rFonts w:ascii="Corbel" w:hAnsi="Corbel" w:cs="Corbel"/>
          <w:b/>
          <w:bCs/>
          <w:color w:val="92D050"/>
          <w:sz w:val="24"/>
          <w:szCs w:val="24"/>
        </w:rPr>
        <w:t>COORDONNEES DU DEMANDEUR</w:t>
      </w:r>
    </w:p>
    <w:p w14:paraId="77DE63C3" w14:textId="2308AF6D" w:rsidR="00521355" w:rsidRDefault="007B5AA9">
      <w:pPr>
        <w:pStyle w:val="Corpsdetexte"/>
        <w:kinsoku w:val="0"/>
        <w:overflowPunct w:val="0"/>
        <w:spacing w:before="11"/>
        <w:rPr>
          <w:rFonts w:ascii="Corbel" w:hAnsi="Corbel" w:cs="Corbel"/>
          <w:b/>
          <w:bCs/>
          <w:sz w:val="26"/>
          <w:szCs w:val="26"/>
        </w:rPr>
      </w:pPr>
      <w:r>
        <w:rPr>
          <w:noProof/>
        </w:rPr>
        <mc:AlternateContent>
          <mc:Choice Requires="wps">
            <w:drawing>
              <wp:anchor distT="0" distB="0" distL="0" distR="0" simplePos="0" relativeHeight="251651072" behindDoc="0" locked="0" layoutInCell="0" allowOverlap="1" wp14:anchorId="598C94CD" wp14:editId="6526F818">
                <wp:simplePos x="0" y="0"/>
                <wp:positionH relativeFrom="page">
                  <wp:posOffset>469265</wp:posOffset>
                </wp:positionH>
                <wp:positionV relativeFrom="paragraph">
                  <wp:posOffset>236855</wp:posOffset>
                </wp:positionV>
                <wp:extent cx="6624955" cy="3348990"/>
                <wp:effectExtent l="0" t="0" r="0" b="0"/>
                <wp:wrapTopAndBottom/>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348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53E03B" w14:textId="412B20F0" w:rsidR="007E1E44" w:rsidRPr="006C2018" w:rsidRDefault="007E1E44" w:rsidP="006C2018">
                            <w:pPr>
                              <w:pStyle w:val="Corpsdetexte"/>
                              <w:tabs>
                                <w:tab w:val="left" w:pos="4718"/>
                                <w:tab w:val="left" w:pos="10268"/>
                              </w:tabs>
                              <w:kinsoku w:val="0"/>
                              <w:overflowPunct w:val="0"/>
                              <w:spacing w:before="155" w:line="491" w:lineRule="auto"/>
                              <w:ind w:left="107" w:right="142"/>
                              <w:jc w:val="both"/>
                              <w:rPr>
                                <w:rFonts w:ascii="Corbel" w:hAnsi="Corbel" w:cs="Corbel"/>
                                <w:sz w:val="24"/>
                                <w:szCs w:val="24"/>
                                <w:u w:val="thick" w:color="000000"/>
                              </w:rPr>
                            </w:pPr>
                            <w:r>
                              <w:rPr>
                                <w:rFonts w:ascii="Corbel" w:hAnsi="Corbel" w:cs="Corbel"/>
                                <w:sz w:val="24"/>
                                <w:szCs w:val="24"/>
                              </w:rPr>
                              <w:t>Nom de</w:t>
                            </w:r>
                            <w:r>
                              <w:rPr>
                                <w:rFonts w:ascii="Corbel" w:hAnsi="Corbel" w:cs="Corbel"/>
                                <w:spacing w:val="-4"/>
                                <w:sz w:val="24"/>
                                <w:szCs w:val="24"/>
                              </w:rPr>
                              <w:t xml:space="preserve"> </w:t>
                            </w:r>
                            <w:r>
                              <w:rPr>
                                <w:rFonts w:ascii="Corbel" w:hAnsi="Corbel" w:cs="Corbel"/>
                                <w:sz w:val="24"/>
                                <w:szCs w:val="24"/>
                              </w:rPr>
                              <w:t>l’entreprise</w:t>
                            </w:r>
                            <w:r>
                              <w:rPr>
                                <w:rFonts w:ascii="Corbel" w:hAnsi="Corbel" w:cs="Corbel"/>
                                <w:spacing w:val="-1"/>
                                <w:sz w:val="24"/>
                                <w:szCs w:val="24"/>
                              </w:rPr>
                              <w:t xml:space="preserve"> </w:t>
                            </w:r>
                            <w:r>
                              <w:rPr>
                                <w:rFonts w:ascii="Corbel" w:hAnsi="Corbel" w:cs="Corbel"/>
                                <w:sz w:val="24"/>
                                <w:szCs w:val="24"/>
                              </w:rPr>
                              <w:t xml:space="preserve">: </w:t>
                            </w:r>
                            <w:permStart w:id="586114095" w:edGrp="everyone"/>
                            <w:r>
                              <w:rPr>
                                <w:rStyle w:val="NonverouillCar"/>
                              </w:rPr>
                              <w:tab/>
                            </w:r>
                            <w:r>
                              <w:rPr>
                                <w:rFonts w:ascii="Corbel" w:hAnsi="Corbel" w:cs="Corbel"/>
                                <w:sz w:val="24"/>
                                <w:szCs w:val="24"/>
                                <w:u w:val="thick" w:color="000000"/>
                              </w:rPr>
                              <w:br/>
                            </w:r>
                            <w:permEnd w:id="586114095"/>
                            <w:r>
                              <w:rPr>
                                <w:rFonts w:ascii="Corbel" w:hAnsi="Corbel" w:cs="Corbel"/>
                                <w:sz w:val="24"/>
                                <w:szCs w:val="24"/>
                              </w:rPr>
                              <w:t xml:space="preserve"> Forme</w:t>
                            </w:r>
                            <w:r>
                              <w:rPr>
                                <w:rFonts w:ascii="Corbel" w:hAnsi="Corbel" w:cs="Corbel"/>
                                <w:spacing w:val="-3"/>
                                <w:sz w:val="24"/>
                                <w:szCs w:val="24"/>
                              </w:rPr>
                              <w:t xml:space="preserve"> </w:t>
                            </w:r>
                            <w:r>
                              <w:rPr>
                                <w:rFonts w:ascii="Corbel" w:hAnsi="Corbel" w:cs="Corbel"/>
                                <w:sz w:val="24"/>
                                <w:szCs w:val="24"/>
                              </w:rPr>
                              <w:t xml:space="preserve">juridique :  </w:t>
                            </w:r>
                            <w:r>
                              <w:rPr>
                                <w:rFonts w:ascii="Corbel" w:hAnsi="Corbel" w:cs="Corbel"/>
                                <w:spacing w:val="-19"/>
                                <w:sz w:val="24"/>
                                <w:szCs w:val="24"/>
                              </w:rPr>
                              <w:t xml:space="preserve"> </w:t>
                            </w:r>
                            <w:r>
                              <w:rPr>
                                <w:rFonts w:ascii="Corbel" w:hAnsi="Corbel" w:cs="Corbel"/>
                                <w:sz w:val="24"/>
                                <w:szCs w:val="24"/>
                                <w:u w:val="dotted" w:color="000000"/>
                              </w:rPr>
                              <w:t xml:space="preserve"> </w:t>
                            </w:r>
                            <w:permStart w:id="538912123" w:edGrp="everyone"/>
                            <w:r>
                              <w:rPr>
                                <w:rFonts w:ascii="Corbel" w:hAnsi="Corbel" w:cs="Corbel"/>
                                <w:sz w:val="24"/>
                                <w:szCs w:val="24"/>
                                <w:u w:val="dotted" w:color="000000"/>
                              </w:rPr>
                              <w:tab/>
                            </w:r>
                            <w:r>
                              <w:rPr>
                                <w:rFonts w:ascii="Corbel" w:hAnsi="Corbel" w:cs="Corbel"/>
                                <w:sz w:val="24"/>
                                <w:szCs w:val="24"/>
                                <w:u w:val="dotted" w:color="000000"/>
                              </w:rPr>
                              <w:tab/>
                            </w:r>
                            <w:permEnd w:id="538912123"/>
                            <w:r>
                              <w:rPr>
                                <w:rFonts w:ascii="Corbel" w:hAnsi="Corbel" w:cs="Corbel"/>
                                <w:sz w:val="24"/>
                                <w:szCs w:val="24"/>
                              </w:rPr>
                              <w:t xml:space="preserve"> N°</w:t>
                            </w:r>
                            <w:r>
                              <w:rPr>
                                <w:rFonts w:ascii="Corbel" w:hAnsi="Corbel" w:cs="Corbel"/>
                                <w:spacing w:val="-1"/>
                                <w:sz w:val="24"/>
                                <w:szCs w:val="24"/>
                              </w:rPr>
                              <w:t xml:space="preserve"> </w:t>
                            </w:r>
                            <w:r>
                              <w:rPr>
                                <w:rFonts w:ascii="Corbel" w:hAnsi="Corbel" w:cs="Corbel"/>
                                <w:sz w:val="24"/>
                                <w:szCs w:val="24"/>
                              </w:rPr>
                              <w:t>Siret</w:t>
                            </w:r>
                            <w:r>
                              <w:rPr>
                                <w:rFonts w:ascii="Corbel" w:hAnsi="Corbel" w:cs="Corbel"/>
                                <w:spacing w:val="1"/>
                                <w:sz w:val="24"/>
                                <w:szCs w:val="24"/>
                              </w:rPr>
                              <w:t xml:space="preserve"> </w:t>
                            </w:r>
                            <w:permStart w:id="301234934" w:edGrp="everyone"/>
                            <w:r>
                              <w:rPr>
                                <w:rFonts w:ascii="Corbel" w:hAnsi="Corbel" w:cs="Corbel"/>
                                <w:sz w:val="24"/>
                                <w:szCs w:val="24"/>
                              </w:rPr>
                              <w:t>:</w:t>
                            </w:r>
                            <w:r>
                              <w:rPr>
                                <w:rFonts w:ascii="Corbel" w:hAnsi="Corbel" w:cs="Corbel"/>
                                <w:sz w:val="24"/>
                                <w:szCs w:val="24"/>
                                <w:u w:val="dotted" w:color="000000"/>
                              </w:rPr>
                              <w:t xml:space="preserve"> </w:t>
                            </w:r>
                            <w:r>
                              <w:rPr>
                                <w:rFonts w:ascii="Corbel" w:hAnsi="Corbel" w:cs="Corbel"/>
                                <w:sz w:val="24"/>
                                <w:szCs w:val="24"/>
                                <w:u w:val="dotted" w:color="000000"/>
                              </w:rPr>
                              <w:tab/>
                            </w:r>
                            <w:permEnd w:id="301234934"/>
                            <w:r>
                              <w:rPr>
                                <w:rFonts w:ascii="Corbel" w:hAnsi="Corbel" w:cs="Corbel"/>
                                <w:sz w:val="24"/>
                                <w:szCs w:val="24"/>
                              </w:rPr>
                              <w:t>N°</w:t>
                            </w:r>
                            <w:r>
                              <w:rPr>
                                <w:rFonts w:ascii="Corbel" w:hAnsi="Corbel" w:cs="Corbel"/>
                                <w:spacing w:val="-3"/>
                                <w:sz w:val="24"/>
                                <w:szCs w:val="24"/>
                              </w:rPr>
                              <w:t xml:space="preserve"> </w:t>
                            </w:r>
                            <w:r>
                              <w:rPr>
                                <w:rFonts w:ascii="Corbel" w:hAnsi="Corbel" w:cs="Corbel"/>
                                <w:sz w:val="24"/>
                                <w:szCs w:val="24"/>
                              </w:rPr>
                              <w:t>PACAGE</w:t>
                            </w:r>
                            <w:r>
                              <w:rPr>
                                <w:rFonts w:ascii="Corbel" w:hAnsi="Corbel" w:cs="Corbel"/>
                                <w:spacing w:val="-1"/>
                                <w:sz w:val="24"/>
                                <w:szCs w:val="24"/>
                              </w:rPr>
                              <w:t xml:space="preserve"> </w:t>
                            </w:r>
                            <w:r>
                              <w:rPr>
                                <w:rFonts w:ascii="Corbel" w:hAnsi="Corbel" w:cs="Corbel"/>
                                <w:sz w:val="24"/>
                                <w:szCs w:val="24"/>
                              </w:rPr>
                              <w:t xml:space="preserve">: </w:t>
                            </w:r>
                            <w:permStart w:id="1783523023" w:edGrp="everyone"/>
                            <w:r>
                              <w:rPr>
                                <w:rFonts w:ascii="Corbel" w:hAnsi="Corbel" w:cs="Corbel"/>
                                <w:sz w:val="24"/>
                                <w:szCs w:val="24"/>
                                <w:u w:val="dotted" w:color="000000"/>
                              </w:rPr>
                              <w:tab/>
                            </w:r>
                            <w:permEnd w:id="1783523023"/>
                            <w:r>
                              <w:rPr>
                                <w:rFonts w:ascii="Corbel" w:hAnsi="Corbel" w:cs="Corbel"/>
                                <w:sz w:val="24"/>
                                <w:szCs w:val="24"/>
                              </w:rPr>
                              <w:t xml:space="preserve"> Nom et prénom du responsable de</w:t>
                            </w:r>
                            <w:r>
                              <w:rPr>
                                <w:rFonts w:ascii="Corbel" w:hAnsi="Corbel" w:cs="Corbel"/>
                                <w:spacing w:val="-13"/>
                                <w:sz w:val="24"/>
                                <w:szCs w:val="24"/>
                              </w:rPr>
                              <w:t xml:space="preserve"> </w:t>
                            </w:r>
                            <w:r>
                              <w:rPr>
                                <w:rFonts w:ascii="Corbel" w:hAnsi="Corbel" w:cs="Corbel"/>
                                <w:sz w:val="24"/>
                                <w:szCs w:val="24"/>
                              </w:rPr>
                              <w:t>l’entreprise</w:t>
                            </w:r>
                            <w:r>
                              <w:rPr>
                                <w:rFonts w:ascii="Corbel" w:hAnsi="Corbel" w:cs="Corbel"/>
                                <w:spacing w:val="3"/>
                                <w:sz w:val="24"/>
                                <w:szCs w:val="24"/>
                              </w:rPr>
                              <w:t xml:space="preserve"> </w:t>
                            </w:r>
                            <w:r>
                              <w:rPr>
                                <w:rFonts w:ascii="Corbel" w:hAnsi="Corbel" w:cs="Corbel"/>
                                <w:sz w:val="24"/>
                                <w:szCs w:val="24"/>
                              </w:rPr>
                              <w:t xml:space="preserve">: </w:t>
                            </w:r>
                            <w:permStart w:id="1033907824" w:edGrp="everyone"/>
                            <w:r>
                              <w:rPr>
                                <w:rFonts w:ascii="Corbel" w:hAnsi="Corbel" w:cs="Corbel"/>
                                <w:sz w:val="24"/>
                                <w:szCs w:val="24"/>
                                <w:u w:val="dotted" w:color="000000"/>
                              </w:rPr>
                              <w:tab/>
                            </w:r>
                            <w:permEnd w:id="1033907824"/>
                            <w:r>
                              <w:rPr>
                                <w:rFonts w:ascii="Corbel" w:hAnsi="Corbel" w:cs="Corbel"/>
                                <w:sz w:val="24"/>
                                <w:szCs w:val="24"/>
                              </w:rPr>
                              <w:t xml:space="preserve"> Adresse du siège social</w:t>
                            </w:r>
                            <w:r>
                              <w:rPr>
                                <w:rFonts w:ascii="Corbel" w:hAnsi="Corbel" w:cs="Corbel"/>
                                <w:spacing w:val="-12"/>
                                <w:sz w:val="24"/>
                                <w:szCs w:val="24"/>
                              </w:rPr>
                              <w:t xml:space="preserve"> </w:t>
                            </w:r>
                            <w:permStart w:id="1892443745" w:edGrp="everyone"/>
                            <w:r>
                              <w:rPr>
                                <w:rFonts w:ascii="Corbel" w:hAnsi="Corbel" w:cs="Corbel"/>
                                <w:sz w:val="24"/>
                                <w:szCs w:val="24"/>
                              </w:rPr>
                              <w:t xml:space="preserve">:   </w:t>
                            </w:r>
                            <w:r>
                              <w:rPr>
                                <w:rFonts w:ascii="Corbel" w:hAnsi="Corbel" w:cs="Corbel"/>
                                <w:spacing w:val="-23"/>
                                <w:sz w:val="24"/>
                                <w:szCs w:val="24"/>
                              </w:rPr>
                              <w:t xml:space="preserve"> </w:t>
                            </w:r>
                            <w:r>
                              <w:rPr>
                                <w:rFonts w:ascii="Corbel" w:hAnsi="Corbel" w:cs="Corbel"/>
                                <w:sz w:val="24"/>
                                <w:szCs w:val="24"/>
                                <w:u w:val="dotted" w:color="000000"/>
                              </w:rPr>
                              <w:t xml:space="preserve"> </w:t>
                            </w:r>
                            <w:r>
                              <w:rPr>
                                <w:rFonts w:ascii="Corbel" w:hAnsi="Corbel" w:cs="Corbel"/>
                                <w:sz w:val="24"/>
                                <w:szCs w:val="24"/>
                                <w:u w:val="dotted" w:color="000000"/>
                              </w:rPr>
                              <w:tab/>
                            </w:r>
                            <w:r>
                              <w:rPr>
                                <w:rFonts w:ascii="Corbel" w:hAnsi="Corbel" w:cs="Corbel"/>
                                <w:sz w:val="24"/>
                                <w:szCs w:val="24"/>
                                <w:u w:val="dotted" w:color="000000"/>
                              </w:rPr>
                              <w:tab/>
                            </w:r>
                            <w:permEnd w:id="1892443745"/>
                          </w:p>
                          <w:p w14:paraId="3CCE17CB" w14:textId="77777777" w:rsidR="007E1E44" w:rsidRDefault="007E1E44">
                            <w:pPr>
                              <w:pStyle w:val="Corpsdetexte"/>
                              <w:kinsoku w:val="0"/>
                              <w:overflowPunct w:val="0"/>
                              <w:rPr>
                                <w:rFonts w:ascii="Corbel" w:hAnsi="Corbel" w:cs="Corbel"/>
                                <w:sz w:val="24"/>
                                <w:szCs w:val="24"/>
                              </w:rPr>
                            </w:pPr>
                          </w:p>
                          <w:p w14:paraId="497390DA" w14:textId="77777777" w:rsidR="007E1E44" w:rsidRDefault="007E1E44">
                            <w:pPr>
                              <w:pStyle w:val="Corpsdetexte"/>
                              <w:kinsoku w:val="0"/>
                              <w:overflowPunct w:val="0"/>
                              <w:spacing w:before="12"/>
                              <w:rPr>
                                <w:rFonts w:ascii="Corbel" w:hAnsi="Corbel" w:cs="Corbel"/>
                                <w:sz w:val="24"/>
                                <w:szCs w:val="24"/>
                              </w:rPr>
                            </w:pPr>
                          </w:p>
                          <w:p w14:paraId="7188C752" w14:textId="5C304073" w:rsidR="007E1E44" w:rsidRDefault="007E1E44">
                            <w:pPr>
                              <w:pStyle w:val="Corpsdetexte"/>
                              <w:tabs>
                                <w:tab w:val="left" w:pos="10278"/>
                              </w:tabs>
                              <w:kinsoku w:val="0"/>
                              <w:overflowPunct w:val="0"/>
                              <w:ind w:left="107"/>
                              <w:jc w:val="both"/>
                              <w:rPr>
                                <w:rFonts w:ascii="Corbel" w:hAnsi="Corbel" w:cs="Corbel"/>
                                <w:sz w:val="24"/>
                                <w:szCs w:val="24"/>
                              </w:rPr>
                            </w:pPr>
                            <w:r>
                              <w:rPr>
                                <w:rFonts w:ascii="Corbel" w:hAnsi="Corbel" w:cs="Corbel"/>
                                <w:sz w:val="24"/>
                                <w:szCs w:val="24"/>
                              </w:rPr>
                              <w:t>Adresse</w:t>
                            </w:r>
                            <w:r>
                              <w:rPr>
                                <w:rFonts w:ascii="Corbel" w:hAnsi="Corbel" w:cs="Corbel"/>
                                <w:spacing w:val="-3"/>
                                <w:sz w:val="24"/>
                                <w:szCs w:val="24"/>
                              </w:rPr>
                              <w:t xml:space="preserve"> </w:t>
                            </w:r>
                            <w:r>
                              <w:rPr>
                                <w:rFonts w:ascii="Corbel" w:hAnsi="Corbel" w:cs="Corbel"/>
                                <w:sz w:val="24"/>
                                <w:szCs w:val="24"/>
                              </w:rPr>
                              <w:t>de</w:t>
                            </w:r>
                            <w:r>
                              <w:rPr>
                                <w:rFonts w:ascii="Corbel" w:hAnsi="Corbel" w:cs="Corbel"/>
                                <w:spacing w:val="-2"/>
                                <w:sz w:val="24"/>
                                <w:szCs w:val="24"/>
                              </w:rPr>
                              <w:t xml:space="preserve"> </w:t>
                            </w:r>
                            <w:r>
                              <w:rPr>
                                <w:rFonts w:ascii="Corbel" w:hAnsi="Corbel" w:cs="Corbel"/>
                                <w:sz w:val="24"/>
                                <w:szCs w:val="24"/>
                              </w:rPr>
                              <w:t>l’exploitation,</w:t>
                            </w:r>
                            <w:r>
                              <w:rPr>
                                <w:rFonts w:ascii="Corbel" w:hAnsi="Corbel" w:cs="Corbel"/>
                                <w:spacing w:val="-4"/>
                                <w:sz w:val="24"/>
                                <w:szCs w:val="24"/>
                              </w:rPr>
                              <w:t xml:space="preserve"> </w:t>
                            </w:r>
                            <w:r>
                              <w:rPr>
                                <w:rFonts w:ascii="Corbel" w:hAnsi="Corbel" w:cs="Corbel"/>
                                <w:sz w:val="24"/>
                                <w:szCs w:val="24"/>
                              </w:rPr>
                              <w:t>si</w:t>
                            </w:r>
                            <w:r>
                              <w:rPr>
                                <w:rFonts w:ascii="Corbel" w:hAnsi="Corbel" w:cs="Corbel"/>
                                <w:spacing w:val="-3"/>
                                <w:sz w:val="24"/>
                                <w:szCs w:val="24"/>
                              </w:rPr>
                              <w:t xml:space="preserve"> </w:t>
                            </w:r>
                            <w:r>
                              <w:rPr>
                                <w:rFonts w:ascii="Corbel" w:hAnsi="Corbel" w:cs="Corbel"/>
                                <w:sz w:val="24"/>
                                <w:szCs w:val="24"/>
                              </w:rPr>
                              <w:t>différente</w:t>
                            </w:r>
                            <w:r>
                              <w:rPr>
                                <w:rFonts w:ascii="Corbel" w:hAnsi="Corbel" w:cs="Corbel"/>
                                <w:spacing w:val="-4"/>
                                <w:sz w:val="24"/>
                                <w:szCs w:val="24"/>
                              </w:rPr>
                              <w:t xml:space="preserve"> </w:t>
                            </w:r>
                            <w:r>
                              <w:rPr>
                                <w:rFonts w:ascii="Corbel" w:hAnsi="Corbel" w:cs="Corbel"/>
                                <w:sz w:val="24"/>
                                <w:szCs w:val="24"/>
                              </w:rPr>
                              <w:t>du</w:t>
                            </w:r>
                            <w:r>
                              <w:rPr>
                                <w:rFonts w:ascii="Corbel" w:hAnsi="Corbel" w:cs="Corbel"/>
                                <w:spacing w:val="-2"/>
                                <w:sz w:val="24"/>
                                <w:szCs w:val="24"/>
                              </w:rPr>
                              <w:t xml:space="preserve"> </w:t>
                            </w:r>
                            <w:r>
                              <w:rPr>
                                <w:rFonts w:ascii="Corbel" w:hAnsi="Corbel" w:cs="Corbel"/>
                                <w:sz w:val="24"/>
                                <w:szCs w:val="24"/>
                              </w:rPr>
                              <w:t>siège</w:t>
                            </w:r>
                            <w:r>
                              <w:rPr>
                                <w:rFonts w:ascii="Corbel" w:hAnsi="Corbel" w:cs="Corbel"/>
                                <w:spacing w:val="-2"/>
                                <w:sz w:val="24"/>
                                <w:szCs w:val="24"/>
                              </w:rPr>
                              <w:t xml:space="preserve"> </w:t>
                            </w:r>
                            <w:r>
                              <w:rPr>
                                <w:rFonts w:ascii="Corbel" w:hAnsi="Corbel" w:cs="Corbel"/>
                                <w:b/>
                                <w:bCs/>
                                <w:sz w:val="24"/>
                                <w:szCs w:val="24"/>
                              </w:rPr>
                              <w:t>(</w:t>
                            </w:r>
                            <w:r>
                              <w:rPr>
                                <w:rFonts w:ascii="Corbel" w:hAnsi="Corbel" w:cs="Corbel"/>
                                <w:b/>
                                <w:bCs/>
                                <w:sz w:val="24"/>
                                <w:szCs w:val="24"/>
                                <w:u w:val="single" w:color="000000"/>
                              </w:rPr>
                              <w:t>l’audit</w:t>
                            </w:r>
                            <w:r>
                              <w:rPr>
                                <w:rFonts w:ascii="Corbel" w:hAnsi="Corbel" w:cs="Corbel"/>
                                <w:b/>
                                <w:bCs/>
                                <w:spacing w:val="-1"/>
                                <w:sz w:val="24"/>
                                <w:szCs w:val="24"/>
                                <w:u w:val="single" w:color="000000"/>
                              </w:rPr>
                              <w:t xml:space="preserve"> </w:t>
                            </w:r>
                            <w:r>
                              <w:rPr>
                                <w:rFonts w:ascii="Corbel" w:hAnsi="Corbel" w:cs="Corbel"/>
                                <w:b/>
                                <w:bCs/>
                                <w:sz w:val="24"/>
                                <w:szCs w:val="24"/>
                                <w:u w:val="single" w:color="000000"/>
                              </w:rPr>
                              <w:t>aura</w:t>
                            </w:r>
                            <w:r>
                              <w:rPr>
                                <w:rFonts w:ascii="Corbel" w:hAnsi="Corbel" w:cs="Corbel"/>
                                <w:b/>
                                <w:bCs/>
                                <w:spacing w:val="-4"/>
                                <w:sz w:val="24"/>
                                <w:szCs w:val="24"/>
                                <w:u w:val="single" w:color="000000"/>
                              </w:rPr>
                              <w:t xml:space="preserve"> </w:t>
                            </w:r>
                            <w:r>
                              <w:rPr>
                                <w:rFonts w:ascii="Corbel" w:hAnsi="Corbel" w:cs="Corbel"/>
                                <w:b/>
                                <w:bCs/>
                                <w:sz w:val="24"/>
                                <w:szCs w:val="24"/>
                                <w:u w:val="single" w:color="000000"/>
                              </w:rPr>
                              <w:t>lieu</w:t>
                            </w:r>
                            <w:r>
                              <w:rPr>
                                <w:rFonts w:ascii="Corbel" w:hAnsi="Corbel" w:cs="Corbel"/>
                                <w:b/>
                                <w:bCs/>
                                <w:spacing w:val="-1"/>
                                <w:sz w:val="24"/>
                                <w:szCs w:val="24"/>
                                <w:u w:val="single" w:color="000000"/>
                              </w:rPr>
                              <w:t xml:space="preserve"> </w:t>
                            </w:r>
                            <w:r>
                              <w:rPr>
                                <w:rFonts w:ascii="Corbel" w:hAnsi="Corbel" w:cs="Corbel"/>
                                <w:b/>
                                <w:bCs/>
                                <w:sz w:val="24"/>
                                <w:szCs w:val="24"/>
                                <w:u w:val="single" w:color="000000"/>
                              </w:rPr>
                              <w:t>à</w:t>
                            </w:r>
                            <w:r>
                              <w:rPr>
                                <w:rFonts w:ascii="Corbel" w:hAnsi="Corbel" w:cs="Corbel"/>
                                <w:b/>
                                <w:bCs/>
                                <w:spacing w:val="-4"/>
                                <w:sz w:val="24"/>
                                <w:szCs w:val="24"/>
                                <w:u w:val="single" w:color="000000"/>
                              </w:rPr>
                              <w:t xml:space="preserve"> </w:t>
                            </w:r>
                            <w:r>
                              <w:rPr>
                                <w:rFonts w:ascii="Corbel" w:hAnsi="Corbel" w:cs="Corbel"/>
                                <w:b/>
                                <w:bCs/>
                                <w:sz w:val="24"/>
                                <w:szCs w:val="24"/>
                                <w:u w:val="single" w:color="000000"/>
                              </w:rPr>
                              <w:t>cette</w:t>
                            </w:r>
                            <w:r>
                              <w:rPr>
                                <w:rFonts w:ascii="Corbel" w:hAnsi="Corbel" w:cs="Corbel"/>
                                <w:b/>
                                <w:bCs/>
                                <w:spacing w:val="-2"/>
                                <w:sz w:val="24"/>
                                <w:szCs w:val="24"/>
                                <w:u w:val="single" w:color="000000"/>
                              </w:rPr>
                              <w:t xml:space="preserve"> </w:t>
                            </w:r>
                            <w:r>
                              <w:rPr>
                                <w:rFonts w:ascii="Corbel" w:hAnsi="Corbel" w:cs="Corbel"/>
                                <w:b/>
                                <w:bCs/>
                                <w:sz w:val="24"/>
                                <w:szCs w:val="24"/>
                                <w:u w:val="single" w:color="000000"/>
                              </w:rPr>
                              <w:t>adresse</w:t>
                            </w:r>
                            <w:r>
                              <w:rPr>
                                <w:rFonts w:ascii="Corbel" w:hAnsi="Corbel" w:cs="Corbel"/>
                                <w:b/>
                                <w:bCs/>
                                <w:sz w:val="24"/>
                                <w:szCs w:val="24"/>
                              </w:rPr>
                              <w:t>)</w:t>
                            </w:r>
                            <w:r>
                              <w:rPr>
                                <w:rFonts w:ascii="Corbel" w:hAnsi="Corbel" w:cs="Corbel"/>
                                <w:b/>
                                <w:bCs/>
                                <w:spacing w:val="-1"/>
                                <w:sz w:val="24"/>
                                <w:szCs w:val="24"/>
                              </w:rPr>
                              <w:t xml:space="preserve"> </w:t>
                            </w:r>
                            <w:r>
                              <w:rPr>
                                <w:rFonts w:ascii="Corbel" w:hAnsi="Corbel" w:cs="Corbel"/>
                                <w:spacing w:val="5"/>
                                <w:sz w:val="24"/>
                                <w:szCs w:val="24"/>
                              </w:rPr>
                              <w:t>:</w:t>
                            </w:r>
                            <w:r>
                              <w:rPr>
                                <w:rFonts w:ascii="Corbel" w:hAnsi="Corbel" w:cs="Corbel"/>
                                <w:sz w:val="24"/>
                                <w:szCs w:val="24"/>
                                <w:u w:val="thick" w:color="000000"/>
                              </w:rPr>
                              <w:t xml:space="preserve"> </w:t>
                            </w:r>
                            <w:permStart w:id="1875116564" w:edGrp="everyone"/>
                            <w:r>
                              <w:rPr>
                                <w:rFonts w:ascii="Corbel" w:hAnsi="Corbel" w:cs="Corbel"/>
                                <w:sz w:val="24"/>
                                <w:szCs w:val="24"/>
                                <w:u w:val="thick" w:color="000000"/>
                              </w:rPr>
                              <w:tab/>
                              <w:t xml:space="preserve">          </w:t>
                            </w:r>
                            <w:r>
                              <w:rPr>
                                <w:rFonts w:ascii="Corbel" w:hAnsi="Corbel" w:cs="Corbel"/>
                                <w:sz w:val="24"/>
                                <w:szCs w:val="24"/>
                                <w:u w:val="thick" w:color="000000"/>
                              </w:rPr>
                              <w:tab/>
                            </w:r>
                          </w:p>
                          <w:permEnd w:id="1875116564"/>
                          <w:p w14:paraId="1B28F78B" w14:textId="42257131" w:rsidR="007E1E44" w:rsidRDefault="007E1E44">
                            <w:pPr>
                              <w:pStyle w:val="Corpsdetexte"/>
                              <w:tabs>
                                <w:tab w:val="left" w:pos="2700"/>
                                <w:tab w:val="left" w:pos="6445"/>
                                <w:tab w:val="left" w:pos="10268"/>
                              </w:tabs>
                              <w:kinsoku w:val="0"/>
                              <w:overflowPunct w:val="0"/>
                              <w:spacing w:before="223"/>
                              <w:ind w:left="107"/>
                              <w:jc w:val="both"/>
                              <w:rPr>
                                <w:rFonts w:ascii="Corbel" w:hAnsi="Corbel" w:cs="Corbel"/>
                                <w:sz w:val="24"/>
                                <w:szCs w:val="24"/>
                              </w:rPr>
                            </w:pPr>
                            <w:r>
                              <w:rPr>
                                <w:rFonts w:ascii="Corbel" w:hAnsi="Corbel" w:cs="Corbel"/>
                                <w:sz w:val="24"/>
                                <w:szCs w:val="24"/>
                              </w:rPr>
                              <w:br/>
                              <w:t>Tél.</w:t>
                            </w:r>
                            <w:r>
                              <w:rPr>
                                <w:rFonts w:ascii="Corbel" w:hAnsi="Corbel" w:cs="Corbel"/>
                                <w:spacing w:val="-1"/>
                                <w:sz w:val="24"/>
                                <w:szCs w:val="24"/>
                              </w:rPr>
                              <w:t xml:space="preserve"> </w:t>
                            </w:r>
                            <w:r>
                              <w:rPr>
                                <w:rFonts w:ascii="Corbel" w:hAnsi="Corbel" w:cs="Corbel"/>
                                <w:spacing w:val="5"/>
                                <w:sz w:val="24"/>
                                <w:szCs w:val="24"/>
                              </w:rPr>
                              <w:t>:</w:t>
                            </w:r>
                            <w:r>
                              <w:rPr>
                                <w:rFonts w:ascii="Corbel" w:hAnsi="Corbel" w:cs="Corbel"/>
                                <w:spacing w:val="5"/>
                                <w:sz w:val="24"/>
                                <w:szCs w:val="24"/>
                                <w:u w:val="dotted" w:color="000000"/>
                              </w:rPr>
                              <w:t xml:space="preserve"> </w:t>
                            </w:r>
                            <w:permStart w:id="207711452" w:edGrp="everyone"/>
                            <w:r>
                              <w:rPr>
                                <w:rFonts w:ascii="Corbel" w:hAnsi="Corbel" w:cs="Corbel"/>
                                <w:spacing w:val="5"/>
                                <w:sz w:val="24"/>
                                <w:szCs w:val="24"/>
                                <w:u w:val="dotted" w:color="000000"/>
                              </w:rPr>
                              <w:tab/>
                            </w:r>
                            <w:permEnd w:id="207711452"/>
                            <w:r>
                              <w:rPr>
                                <w:rFonts w:ascii="Corbel" w:hAnsi="Corbel" w:cs="Corbel"/>
                                <w:sz w:val="24"/>
                                <w:szCs w:val="24"/>
                              </w:rPr>
                              <w:t>Tél.</w:t>
                            </w:r>
                            <w:r>
                              <w:rPr>
                                <w:rFonts w:ascii="Corbel" w:hAnsi="Corbel" w:cs="Corbel"/>
                                <w:spacing w:val="-2"/>
                                <w:sz w:val="24"/>
                                <w:szCs w:val="24"/>
                              </w:rPr>
                              <w:t xml:space="preserve"> </w:t>
                            </w:r>
                            <w:r>
                              <w:rPr>
                                <w:rFonts w:ascii="Corbel" w:hAnsi="Corbel" w:cs="Corbel"/>
                                <w:sz w:val="24"/>
                                <w:szCs w:val="24"/>
                              </w:rPr>
                              <w:t>portable :</w:t>
                            </w:r>
                            <w:r>
                              <w:rPr>
                                <w:rFonts w:ascii="Corbel" w:hAnsi="Corbel" w:cs="Corbel"/>
                                <w:sz w:val="24"/>
                                <w:szCs w:val="24"/>
                                <w:u w:val="dotted" w:color="000000"/>
                              </w:rPr>
                              <w:t xml:space="preserve"> </w:t>
                            </w:r>
                            <w:permStart w:id="1014636530" w:edGrp="everyone"/>
                            <w:r>
                              <w:rPr>
                                <w:rFonts w:ascii="Corbel" w:hAnsi="Corbel" w:cs="Corbel"/>
                                <w:sz w:val="24"/>
                                <w:szCs w:val="24"/>
                                <w:u w:val="dotted" w:color="000000"/>
                              </w:rPr>
                              <w:tab/>
                            </w:r>
                            <w:permEnd w:id="1014636530"/>
                            <w:r>
                              <w:rPr>
                                <w:rFonts w:ascii="Corbel" w:hAnsi="Corbel" w:cs="Corbel"/>
                                <w:sz w:val="24"/>
                                <w:szCs w:val="24"/>
                              </w:rPr>
                              <w:t xml:space="preserve">E-mail   </w:t>
                            </w:r>
                            <w:r>
                              <w:rPr>
                                <w:rFonts w:ascii="Corbel" w:hAnsi="Corbel" w:cs="Corbel"/>
                                <w:spacing w:val="-10"/>
                                <w:sz w:val="24"/>
                                <w:szCs w:val="24"/>
                              </w:rPr>
                              <w:t xml:space="preserve"> </w:t>
                            </w:r>
                            <w:r>
                              <w:rPr>
                                <w:rFonts w:ascii="Corbel" w:hAnsi="Corbel" w:cs="Corbel"/>
                                <w:sz w:val="24"/>
                                <w:szCs w:val="24"/>
                                <w:u w:val="dotted" w:color="000000"/>
                              </w:rPr>
                              <w:t xml:space="preserve"> </w:t>
                            </w:r>
                            <w:permStart w:id="476014042" w:edGrp="everyone"/>
                            <w:r>
                              <w:rPr>
                                <w:rFonts w:ascii="Corbel" w:hAnsi="Corbel" w:cs="Corbel"/>
                                <w:sz w:val="24"/>
                                <w:szCs w:val="24"/>
                                <w:u w:val="dotted" w:color="000000"/>
                              </w:rPr>
                              <w:tab/>
                            </w:r>
                            <w:permEnd w:id="4760140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C94CD" id="_x0000_t202" coordsize="21600,21600" o:spt="202" path="m,l,21600r21600,l21600,xe">
                <v:stroke joinstyle="miter"/>
                <v:path gradientshapeok="t" o:connecttype="rect"/>
              </v:shapetype>
              <v:shape id="Text Box 46" o:spid="_x0000_s1062" type="#_x0000_t202" style="position:absolute;margin-left:36.95pt;margin-top:18.65pt;width:521.65pt;height:263.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" o:allowincell="f" filled="f" strokeweight=".48pt">
                <v:textbox inset="0,0,0,0">
                  <w:txbxContent>
                    <w:p w14:paraId="5053E03B" w14:textId="412B20F0" w:rsidR="007E1E44" w:rsidRPr="006C2018" w:rsidRDefault="007E1E44" w:rsidP="006C2018">
                      <w:pPr>
                        <w:pStyle w:val="Corpsdetexte"/>
                        <w:tabs>
                          <w:tab w:val="left" w:pos="4718"/>
                          <w:tab w:val="left" w:pos="10268"/>
                        </w:tabs>
                        <w:kinsoku w:val="0"/>
                        <w:overflowPunct w:val="0"/>
                        <w:spacing w:before="155" w:line="491" w:lineRule="auto"/>
                        <w:ind w:left="107" w:right="142"/>
                        <w:jc w:val="both"/>
                        <w:rPr>
                          <w:rFonts w:ascii="Corbel" w:hAnsi="Corbel" w:cs="Corbel"/>
                          <w:sz w:val="24"/>
                          <w:szCs w:val="24"/>
                          <w:u w:val="thick" w:color="000000"/>
                        </w:rPr>
                      </w:pPr>
                      <w:r>
                        <w:rPr>
                          <w:rFonts w:ascii="Corbel" w:hAnsi="Corbel" w:cs="Corbel"/>
                          <w:sz w:val="24"/>
                          <w:szCs w:val="24"/>
                        </w:rPr>
                        <w:t>Nom de</w:t>
                      </w:r>
                      <w:r>
                        <w:rPr>
                          <w:rFonts w:ascii="Corbel" w:hAnsi="Corbel" w:cs="Corbel"/>
                          <w:spacing w:val="-4"/>
                          <w:sz w:val="24"/>
                          <w:szCs w:val="24"/>
                        </w:rPr>
                        <w:t xml:space="preserve"> </w:t>
                      </w:r>
                      <w:r>
                        <w:rPr>
                          <w:rFonts w:ascii="Corbel" w:hAnsi="Corbel" w:cs="Corbel"/>
                          <w:sz w:val="24"/>
                          <w:szCs w:val="24"/>
                        </w:rPr>
                        <w:t>l’entreprise</w:t>
                      </w:r>
                      <w:r>
                        <w:rPr>
                          <w:rFonts w:ascii="Corbel" w:hAnsi="Corbel" w:cs="Corbel"/>
                          <w:spacing w:val="-1"/>
                          <w:sz w:val="24"/>
                          <w:szCs w:val="24"/>
                        </w:rPr>
                        <w:t xml:space="preserve"> </w:t>
                      </w:r>
                      <w:r>
                        <w:rPr>
                          <w:rFonts w:ascii="Corbel" w:hAnsi="Corbel" w:cs="Corbel"/>
                          <w:sz w:val="24"/>
                          <w:szCs w:val="24"/>
                        </w:rPr>
                        <w:t xml:space="preserve">: </w:t>
                      </w:r>
                      <w:permStart w:id="586114095" w:edGrp="everyone"/>
                      <w:r>
                        <w:rPr>
                          <w:rStyle w:val="NonverouillCar"/>
                        </w:rPr>
                        <w:tab/>
                      </w:r>
                      <w:r>
                        <w:rPr>
                          <w:rFonts w:ascii="Corbel" w:hAnsi="Corbel" w:cs="Corbel"/>
                          <w:sz w:val="24"/>
                          <w:szCs w:val="24"/>
                          <w:u w:val="thick" w:color="000000"/>
                        </w:rPr>
                        <w:br/>
                      </w:r>
                      <w:permEnd w:id="586114095"/>
                      <w:r>
                        <w:rPr>
                          <w:rFonts w:ascii="Corbel" w:hAnsi="Corbel" w:cs="Corbel"/>
                          <w:sz w:val="24"/>
                          <w:szCs w:val="24"/>
                        </w:rPr>
                        <w:t xml:space="preserve"> Forme</w:t>
                      </w:r>
                      <w:r>
                        <w:rPr>
                          <w:rFonts w:ascii="Corbel" w:hAnsi="Corbel" w:cs="Corbel"/>
                          <w:spacing w:val="-3"/>
                          <w:sz w:val="24"/>
                          <w:szCs w:val="24"/>
                        </w:rPr>
                        <w:t xml:space="preserve"> </w:t>
                      </w:r>
                      <w:r>
                        <w:rPr>
                          <w:rFonts w:ascii="Corbel" w:hAnsi="Corbel" w:cs="Corbel"/>
                          <w:sz w:val="24"/>
                          <w:szCs w:val="24"/>
                        </w:rPr>
                        <w:t xml:space="preserve">juridique :  </w:t>
                      </w:r>
                      <w:r>
                        <w:rPr>
                          <w:rFonts w:ascii="Corbel" w:hAnsi="Corbel" w:cs="Corbel"/>
                          <w:spacing w:val="-19"/>
                          <w:sz w:val="24"/>
                          <w:szCs w:val="24"/>
                        </w:rPr>
                        <w:t xml:space="preserve"> </w:t>
                      </w:r>
                      <w:r>
                        <w:rPr>
                          <w:rFonts w:ascii="Corbel" w:hAnsi="Corbel" w:cs="Corbel"/>
                          <w:sz w:val="24"/>
                          <w:szCs w:val="24"/>
                          <w:u w:val="dotted" w:color="000000"/>
                        </w:rPr>
                        <w:t xml:space="preserve"> </w:t>
                      </w:r>
                      <w:permStart w:id="538912123" w:edGrp="everyone"/>
                      <w:r>
                        <w:rPr>
                          <w:rFonts w:ascii="Corbel" w:hAnsi="Corbel" w:cs="Corbel"/>
                          <w:sz w:val="24"/>
                          <w:szCs w:val="24"/>
                          <w:u w:val="dotted" w:color="000000"/>
                        </w:rPr>
                        <w:tab/>
                      </w:r>
                      <w:r>
                        <w:rPr>
                          <w:rFonts w:ascii="Corbel" w:hAnsi="Corbel" w:cs="Corbel"/>
                          <w:sz w:val="24"/>
                          <w:szCs w:val="24"/>
                          <w:u w:val="dotted" w:color="000000"/>
                        </w:rPr>
                        <w:tab/>
                      </w:r>
                      <w:permEnd w:id="538912123"/>
                      <w:r>
                        <w:rPr>
                          <w:rFonts w:ascii="Corbel" w:hAnsi="Corbel" w:cs="Corbel"/>
                          <w:sz w:val="24"/>
                          <w:szCs w:val="24"/>
                        </w:rPr>
                        <w:t xml:space="preserve"> N°</w:t>
                      </w:r>
                      <w:r>
                        <w:rPr>
                          <w:rFonts w:ascii="Corbel" w:hAnsi="Corbel" w:cs="Corbel"/>
                          <w:spacing w:val="-1"/>
                          <w:sz w:val="24"/>
                          <w:szCs w:val="24"/>
                        </w:rPr>
                        <w:t xml:space="preserve"> </w:t>
                      </w:r>
                      <w:r>
                        <w:rPr>
                          <w:rFonts w:ascii="Corbel" w:hAnsi="Corbel" w:cs="Corbel"/>
                          <w:sz w:val="24"/>
                          <w:szCs w:val="24"/>
                        </w:rPr>
                        <w:t>Siret</w:t>
                      </w:r>
                      <w:r>
                        <w:rPr>
                          <w:rFonts w:ascii="Corbel" w:hAnsi="Corbel" w:cs="Corbel"/>
                          <w:spacing w:val="1"/>
                          <w:sz w:val="24"/>
                          <w:szCs w:val="24"/>
                        </w:rPr>
                        <w:t xml:space="preserve"> </w:t>
                      </w:r>
                      <w:permStart w:id="301234934" w:edGrp="everyone"/>
                      <w:r>
                        <w:rPr>
                          <w:rFonts w:ascii="Corbel" w:hAnsi="Corbel" w:cs="Corbel"/>
                          <w:sz w:val="24"/>
                          <w:szCs w:val="24"/>
                        </w:rPr>
                        <w:t>:</w:t>
                      </w:r>
                      <w:r>
                        <w:rPr>
                          <w:rFonts w:ascii="Corbel" w:hAnsi="Corbel" w:cs="Corbel"/>
                          <w:sz w:val="24"/>
                          <w:szCs w:val="24"/>
                          <w:u w:val="dotted" w:color="000000"/>
                        </w:rPr>
                        <w:t xml:space="preserve"> </w:t>
                      </w:r>
                      <w:r>
                        <w:rPr>
                          <w:rFonts w:ascii="Corbel" w:hAnsi="Corbel" w:cs="Corbel"/>
                          <w:sz w:val="24"/>
                          <w:szCs w:val="24"/>
                          <w:u w:val="dotted" w:color="000000"/>
                        </w:rPr>
                        <w:tab/>
                      </w:r>
                      <w:permEnd w:id="301234934"/>
                      <w:r>
                        <w:rPr>
                          <w:rFonts w:ascii="Corbel" w:hAnsi="Corbel" w:cs="Corbel"/>
                          <w:sz w:val="24"/>
                          <w:szCs w:val="24"/>
                        </w:rPr>
                        <w:t>N°</w:t>
                      </w:r>
                      <w:r>
                        <w:rPr>
                          <w:rFonts w:ascii="Corbel" w:hAnsi="Corbel" w:cs="Corbel"/>
                          <w:spacing w:val="-3"/>
                          <w:sz w:val="24"/>
                          <w:szCs w:val="24"/>
                        </w:rPr>
                        <w:t xml:space="preserve"> </w:t>
                      </w:r>
                      <w:r>
                        <w:rPr>
                          <w:rFonts w:ascii="Corbel" w:hAnsi="Corbel" w:cs="Corbel"/>
                          <w:sz w:val="24"/>
                          <w:szCs w:val="24"/>
                        </w:rPr>
                        <w:t>PACAGE</w:t>
                      </w:r>
                      <w:r>
                        <w:rPr>
                          <w:rFonts w:ascii="Corbel" w:hAnsi="Corbel" w:cs="Corbel"/>
                          <w:spacing w:val="-1"/>
                          <w:sz w:val="24"/>
                          <w:szCs w:val="24"/>
                        </w:rPr>
                        <w:t xml:space="preserve"> </w:t>
                      </w:r>
                      <w:r>
                        <w:rPr>
                          <w:rFonts w:ascii="Corbel" w:hAnsi="Corbel" w:cs="Corbel"/>
                          <w:sz w:val="24"/>
                          <w:szCs w:val="24"/>
                        </w:rPr>
                        <w:t xml:space="preserve">: </w:t>
                      </w:r>
                      <w:permStart w:id="1783523023" w:edGrp="everyone"/>
                      <w:r>
                        <w:rPr>
                          <w:rFonts w:ascii="Corbel" w:hAnsi="Corbel" w:cs="Corbel"/>
                          <w:sz w:val="24"/>
                          <w:szCs w:val="24"/>
                          <w:u w:val="dotted" w:color="000000"/>
                        </w:rPr>
                        <w:tab/>
                      </w:r>
                      <w:permEnd w:id="1783523023"/>
                      <w:r>
                        <w:rPr>
                          <w:rFonts w:ascii="Corbel" w:hAnsi="Corbel" w:cs="Corbel"/>
                          <w:sz w:val="24"/>
                          <w:szCs w:val="24"/>
                        </w:rPr>
                        <w:t xml:space="preserve"> Nom et prénom du responsable de</w:t>
                      </w:r>
                      <w:r>
                        <w:rPr>
                          <w:rFonts w:ascii="Corbel" w:hAnsi="Corbel" w:cs="Corbel"/>
                          <w:spacing w:val="-13"/>
                          <w:sz w:val="24"/>
                          <w:szCs w:val="24"/>
                        </w:rPr>
                        <w:t xml:space="preserve"> </w:t>
                      </w:r>
                      <w:r>
                        <w:rPr>
                          <w:rFonts w:ascii="Corbel" w:hAnsi="Corbel" w:cs="Corbel"/>
                          <w:sz w:val="24"/>
                          <w:szCs w:val="24"/>
                        </w:rPr>
                        <w:t>l’entreprise</w:t>
                      </w:r>
                      <w:r>
                        <w:rPr>
                          <w:rFonts w:ascii="Corbel" w:hAnsi="Corbel" w:cs="Corbel"/>
                          <w:spacing w:val="3"/>
                          <w:sz w:val="24"/>
                          <w:szCs w:val="24"/>
                        </w:rPr>
                        <w:t xml:space="preserve"> </w:t>
                      </w:r>
                      <w:r>
                        <w:rPr>
                          <w:rFonts w:ascii="Corbel" w:hAnsi="Corbel" w:cs="Corbel"/>
                          <w:sz w:val="24"/>
                          <w:szCs w:val="24"/>
                        </w:rPr>
                        <w:t xml:space="preserve">: </w:t>
                      </w:r>
                      <w:permStart w:id="1033907824" w:edGrp="everyone"/>
                      <w:r>
                        <w:rPr>
                          <w:rFonts w:ascii="Corbel" w:hAnsi="Corbel" w:cs="Corbel"/>
                          <w:sz w:val="24"/>
                          <w:szCs w:val="24"/>
                          <w:u w:val="dotted" w:color="000000"/>
                        </w:rPr>
                        <w:tab/>
                      </w:r>
                      <w:permEnd w:id="1033907824"/>
                      <w:r>
                        <w:rPr>
                          <w:rFonts w:ascii="Corbel" w:hAnsi="Corbel" w:cs="Corbel"/>
                          <w:sz w:val="24"/>
                          <w:szCs w:val="24"/>
                        </w:rPr>
                        <w:t xml:space="preserve"> Adresse du siège social</w:t>
                      </w:r>
                      <w:r>
                        <w:rPr>
                          <w:rFonts w:ascii="Corbel" w:hAnsi="Corbel" w:cs="Corbel"/>
                          <w:spacing w:val="-12"/>
                          <w:sz w:val="24"/>
                          <w:szCs w:val="24"/>
                        </w:rPr>
                        <w:t xml:space="preserve"> </w:t>
                      </w:r>
                      <w:permStart w:id="1892443745" w:edGrp="everyone"/>
                      <w:r>
                        <w:rPr>
                          <w:rFonts w:ascii="Corbel" w:hAnsi="Corbel" w:cs="Corbel"/>
                          <w:sz w:val="24"/>
                          <w:szCs w:val="24"/>
                        </w:rPr>
                        <w:t xml:space="preserve">:   </w:t>
                      </w:r>
                      <w:r>
                        <w:rPr>
                          <w:rFonts w:ascii="Corbel" w:hAnsi="Corbel" w:cs="Corbel"/>
                          <w:spacing w:val="-23"/>
                          <w:sz w:val="24"/>
                          <w:szCs w:val="24"/>
                        </w:rPr>
                        <w:t xml:space="preserve"> </w:t>
                      </w:r>
                      <w:r>
                        <w:rPr>
                          <w:rFonts w:ascii="Corbel" w:hAnsi="Corbel" w:cs="Corbel"/>
                          <w:sz w:val="24"/>
                          <w:szCs w:val="24"/>
                          <w:u w:val="dotted" w:color="000000"/>
                        </w:rPr>
                        <w:t xml:space="preserve"> </w:t>
                      </w:r>
                      <w:r>
                        <w:rPr>
                          <w:rFonts w:ascii="Corbel" w:hAnsi="Corbel" w:cs="Corbel"/>
                          <w:sz w:val="24"/>
                          <w:szCs w:val="24"/>
                          <w:u w:val="dotted" w:color="000000"/>
                        </w:rPr>
                        <w:tab/>
                      </w:r>
                      <w:r>
                        <w:rPr>
                          <w:rFonts w:ascii="Corbel" w:hAnsi="Corbel" w:cs="Corbel"/>
                          <w:sz w:val="24"/>
                          <w:szCs w:val="24"/>
                          <w:u w:val="dotted" w:color="000000"/>
                        </w:rPr>
                        <w:tab/>
                      </w:r>
                      <w:permEnd w:id="1892443745"/>
                    </w:p>
                    <w:p w14:paraId="3CCE17CB" w14:textId="77777777" w:rsidR="007E1E44" w:rsidRDefault="007E1E44">
                      <w:pPr>
                        <w:pStyle w:val="Corpsdetexte"/>
                        <w:kinsoku w:val="0"/>
                        <w:overflowPunct w:val="0"/>
                        <w:rPr>
                          <w:rFonts w:ascii="Corbel" w:hAnsi="Corbel" w:cs="Corbel"/>
                          <w:sz w:val="24"/>
                          <w:szCs w:val="24"/>
                        </w:rPr>
                      </w:pPr>
                    </w:p>
                    <w:p w14:paraId="497390DA" w14:textId="77777777" w:rsidR="007E1E44" w:rsidRDefault="007E1E44">
                      <w:pPr>
                        <w:pStyle w:val="Corpsdetexte"/>
                        <w:kinsoku w:val="0"/>
                        <w:overflowPunct w:val="0"/>
                        <w:spacing w:before="12"/>
                        <w:rPr>
                          <w:rFonts w:ascii="Corbel" w:hAnsi="Corbel" w:cs="Corbel"/>
                          <w:sz w:val="24"/>
                          <w:szCs w:val="24"/>
                        </w:rPr>
                      </w:pPr>
                    </w:p>
                    <w:p w14:paraId="7188C752" w14:textId="5C304073" w:rsidR="007E1E44" w:rsidRDefault="007E1E44">
                      <w:pPr>
                        <w:pStyle w:val="Corpsdetexte"/>
                        <w:tabs>
                          <w:tab w:val="left" w:pos="10278"/>
                        </w:tabs>
                        <w:kinsoku w:val="0"/>
                        <w:overflowPunct w:val="0"/>
                        <w:ind w:left="107"/>
                        <w:jc w:val="both"/>
                        <w:rPr>
                          <w:rFonts w:ascii="Corbel" w:hAnsi="Corbel" w:cs="Corbel"/>
                          <w:sz w:val="24"/>
                          <w:szCs w:val="24"/>
                        </w:rPr>
                      </w:pPr>
                      <w:r>
                        <w:rPr>
                          <w:rFonts w:ascii="Corbel" w:hAnsi="Corbel" w:cs="Corbel"/>
                          <w:sz w:val="24"/>
                          <w:szCs w:val="24"/>
                        </w:rPr>
                        <w:t>Adresse</w:t>
                      </w:r>
                      <w:r>
                        <w:rPr>
                          <w:rFonts w:ascii="Corbel" w:hAnsi="Corbel" w:cs="Corbel"/>
                          <w:spacing w:val="-3"/>
                          <w:sz w:val="24"/>
                          <w:szCs w:val="24"/>
                        </w:rPr>
                        <w:t xml:space="preserve"> </w:t>
                      </w:r>
                      <w:r>
                        <w:rPr>
                          <w:rFonts w:ascii="Corbel" w:hAnsi="Corbel" w:cs="Corbel"/>
                          <w:sz w:val="24"/>
                          <w:szCs w:val="24"/>
                        </w:rPr>
                        <w:t>de</w:t>
                      </w:r>
                      <w:r>
                        <w:rPr>
                          <w:rFonts w:ascii="Corbel" w:hAnsi="Corbel" w:cs="Corbel"/>
                          <w:spacing w:val="-2"/>
                          <w:sz w:val="24"/>
                          <w:szCs w:val="24"/>
                        </w:rPr>
                        <w:t xml:space="preserve"> </w:t>
                      </w:r>
                      <w:r>
                        <w:rPr>
                          <w:rFonts w:ascii="Corbel" w:hAnsi="Corbel" w:cs="Corbel"/>
                          <w:sz w:val="24"/>
                          <w:szCs w:val="24"/>
                        </w:rPr>
                        <w:t>l’exploitation,</w:t>
                      </w:r>
                      <w:r>
                        <w:rPr>
                          <w:rFonts w:ascii="Corbel" w:hAnsi="Corbel" w:cs="Corbel"/>
                          <w:spacing w:val="-4"/>
                          <w:sz w:val="24"/>
                          <w:szCs w:val="24"/>
                        </w:rPr>
                        <w:t xml:space="preserve"> </w:t>
                      </w:r>
                      <w:r>
                        <w:rPr>
                          <w:rFonts w:ascii="Corbel" w:hAnsi="Corbel" w:cs="Corbel"/>
                          <w:sz w:val="24"/>
                          <w:szCs w:val="24"/>
                        </w:rPr>
                        <w:t>si</w:t>
                      </w:r>
                      <w:r>
                        <w:rPr>
                          <w:rFonts w:ascii="Corbel" w:hAnsi="Corbel" w:cs="Corbel"/>
                          <w:spacing w:val="-3"/>
                          <w:sz w:val="24"/>
                          <w:szCs w:val="24"/>
                        </w:rPr>
                        <w:t xml:space="preserve"> </w:t>
                      </w:r>
                      <w:r>
                        <w:rPr>
                          <w:rFonts w:ascii="Corbel" w:hAnsi="Corbel" w:cs="Corbel"/>
                          <w:sz w:val="24"/>
                          <w:szCs w:val="24"/>
                        </w:rPr>
                        <w:t>différente</w:t>
                      </w:r>
                      <w:r>
                        <w:rPr>
                          <w:rFonts w:ascii="Corbel" w:hAnsi="Corbel" w:cs="Corbel"/>
                          <w:spacing w:val="-4"/>
                          <w:sz w:val="24"/>
                          <w:szCs w:val="24"/>
                        </w:rPr>
                        <w:t xml:space="preserve"> </w:t>
                      </w:r>
                      <w:r>
                        <w:rPr>
                          <w:rFonts w:ascii="Corbel" w:hAnsi="Corbel" w:cs="Corbel"/>
                          <w:sz w:val="24"/>
                          <w:szCs w:val="24"/>
                        </w:rPr>
                        <w:t>du</w:t>
                      </w:r>
                      <w:r>
                        <w:rPr>
                          <w:rFonts w:ascii="Corbel" w:hAnsi="Corbel" w:cs="Corbel"/>
                          <w:spacing w:val="-2"/>
                          <w:sz w:val="24"/>
                          <w:szCs w:val="24"/>
                        </w:rPr>
                        <w:t xml:space="preserve"> </w:t>
                      </w:r>
                      <w:r>
                        <w:rPr>
                          <w:rFonts w:ascii="Corbel" w:hAnsi="Corbel" w:cs="Corbel"/>
                          <w:sz w:val="24"/>
                          <w:szCs w:val="24"/>
                        </w:rPr>
                        <w:t>siège</w:t>
                      </w:r>
                      <w:r>
                        <w:rPr>
                          <w:rFonts w:ascii="Corbel" w:hAnsi="Corbel" w:cs="Corbel"/>
                          <w:spacing w:val="-2"/>
                          <w:sz w:val="24"/>
                          <w:szCs w:val="24"/>
                        </w:rPr>
                        <w:t xml:space="preserve"> </w:t>
                      </w:r>
                      <w:r>
                        <w:rPr>
                          <w:rFonts w:ascii="Corbel" w:hAnsi="Corbel" w:cs="Corbel"/>
                          <w:b/>
                          <w:bCs/>
                          <w:sz w:val="24"/>
                          <w:szCs w:val="24"/>
                        </w:rPr>
                        <w:t>(</w:t>
                      </w:r>
                      <w:r>
                        <w:rPr>
                          <w:rFonts w:ascii="Corbel" w:hAnsi="Corbel" w:cs="Corbel"/>
                          <w:b/>
                          <w:bCs/>
                          <w:sz w:val="24"/>
                          <w:szCs w:val="24"/>
                          <w:u w:val="single" w:color="000000"/>
                        </w:rPr>
                        <w:t>l’audit</w:t>
                      </w:r>
                      <w:r>
                        <w:rPr>
                          <w:rFonts w:ascii="Corbel" w:hAnsi="Corbel" w:cs="Corbel"/>
                          <w:b/>
                          <w:bCs/>
                          <w:spacing w:val="-1"/>
                          <w:sz w:val="24"/>
                          <w:szCs w:val="24"/>
                          <w:u w:val="single" w:color="000000"/>
                        </w:rPr>
                        <w:t xml:space="preserve"> </w:t>
                      </w:r>
                      <w:r>
                        <w:rPr>
                          <w:rFonts w:ascii="Corbel" w:hAnsi="Corbel" w:cs="Corbel"/>
                          <w:b/>
                          <w:bCs/>
                          <w:sz w:val="24"/>
                          <w:szCs w:val="24"/>
                          <w:u w:val="single" w:color="000000"/>
                        </w:rPr>
                        <w:t>aura</w:t>
                      </w:r>
                      <w:r>
                        <w:rPr>
                          <w:rFonts w:ascii="Corbel" w:hAnsi="Corbel" w:cs="Corbel"/>
                          <w:b/>
                          <w:bCs/>
                          <w:spacing w:val="-4"/>
                          <w:sz w:val="24"/>
                          <w:szCs w:val="24"/>
                          <w:u w:val="single" w:color="000000"/>
                        </w:rPr>
                        <w:t xml:space="preserve"> </w:t>
                      </w:r>
                      <w:r>
                        <w:rPr>
                          <w:rFonts w:ascii="Corbel" w:hAnsi="Corbel" w:cs="Corbel"/>
                          <w:b/>
                          <w:bCs/>
                          <w:sz w:val="24"/>
                          <w:szCs w:val="24"/>
                          <w:u w:val="single" w:color="000000"/>
                        </w:rPr>
                        <w:t>lieu</w:t>
                      </w:r>
                      <w:r>
                        <w:rPr>
                          <w:rFonts w:ascii="Corbel" w:hAnsi="Corbel" w:cs="Corbel"/>
                          <w:b/>
                          <w:bCs/>
                          <w:spacing w:val="-1"/>
                          <w:sz w:val="24"/>
                          <w:szCs w:val="24"/>
                          <w:u w:val="single" w:color="000000"/>
                        </w:rPr>
                        <w:t xml:space="preserve"> </w:t>
                      </w:r>
                      <w:r>
                        <w:rPr>
                          <w:rFonts w:ascii="Corbel" w:hAnsi="Corbel" w:cs="Corbel"/>
                          <w:b/>
                          <w:bCs/>
                          <w:sz w:val="24"/>
                          <w:szCs w:val="24"/>
                          <w:u w:val="single" w:color="000000"/>
                        </w:rPr>
                        <w:t>à</w:t>
                      </w:r>
                      <w:r>
                        <w:rPr>
                          <w:rFonts w:ascii="Corbel" w:hAnsi="Corbel" w:cs="Corbel"/>
                          <w:b/>
                          <w:bCs/>
                          <w:spacing w:val="-4"/>
                          <w:sz w:val="24"/>
                          <w:szCs w:val="24"/>
                          <w:u w:val="single" w:color="000000"/>
                        </w:rPr>
                        <w:t xml:space="preserve"> </w:t>
                      </w:r>
                      <w:r>
                        <w:rPr>
                          <w:rFonts w:ascii="Corbel" w:hAnsi="Corbel" w:cs="Corbel"/>
                          <w:b/>
                          <w:bCs/>
                          <w:sz w:val="24"/>
                          <w:szCs w:val="24"/>
                          <w:u w:val="single" w:color="000000"/>
                        </w:rPr>
                        <w:t>cette</w:t>
                      </w:r>
                      <w:r>
                        <w:rPr>
                          <w:rFonts w:ascii="Corbel" w:hAnsi="Corbel" w:cs="Corbel"/>
                          <w:b/>
                          <w:bCs/>
                          <w:spacing w:val="-2"/>
                          <w:sz w:val="24"/>
                          <w:szCs w:val="24"/>
                          <w:u w:val="single" w:color="000000"/>
                        </w:rPr>
                        <w:t xml:space="preserve"> </w:t>
                      </w:r>
                      <w:r>
                        <w:rPr>
                          <w:rFonts w:ascii="Corbel" w:hAnsi="Corbel" w:cs="Corbel"/>
                          <w:b/>
                          <w:bCs/>
                          <w:sz w:val="24"/>
                          <w:szCs w:val="24"/>
                          <w:u w:val="single" w:color="000000"/>
                        </w:rPr>
                        <w:t>adresse</w:t>
                      </w:r>
                      <w:r>
                        <w:rPr>
                          <w:rFonts w:ascii="Corbel" w:hAnsi="Corbel" w:cs="Corbel"/>
                          <w:b/>
                          <w:bCs/>
                          <w:sz w:val="24"/>
                          <w:szCs w:val="24"/>
                        </w:rPr>
                        <w:t>)</w:t>
                      </w:r>
                      <w:r>
                        <w:rPr>
                          <w:rFonts w:ascii="Corbel" w:hAnsi="Corbel" w:cs="Corbel"/>
                          <w:b/>
                          <w:bCs/>
                          <w:spacing w:val="-1"/>
                          <w:sz w:val="24"/>
                          <w:szCs w:val="24"/>
                        </w:rPr>
                        <w:t xml:space="preserve"> </w:t>
                      </w:r>
                      <w:r>
                        <w:rPr>
                          <w:rFonts w:ascii="Corbel" w:hAnsi="Corbel" w:cs="Corbel"/>
                          <w:spacing w:val="5"/>
                          <w:sz w:val="24"/>
                          <w:szCs w:val="24"/>
                        </w:rPr>
                        <w:t>:</w:t>
                      </w:r>
                      <w:r>
                        <w:rPr>
                          <w:rFonts w:ascii="Corbel" w:hAnsi="Corbel" w:cs="Corbel"/>
                          <w:sz w:val="24"/>
                          <w:szCs w:val="24"/>
                          <w:u w:val="thick" w:color="000000"/>
                        </w:rPr>
                        <w:t xml:space="preserve"> </w:t>
                      </w:r>
                      <w:permStart w:id="1875116564" w:edGrp="everyone"/>
                      <w:r>
                        <w:rPr>
                          <w:rFonts w:ascii="Corbel" w:hAnsi="Corbel" w:cs="Corbel"/>
                          <w:sz w:val="24"/>
                          <w:szCs w:val="24"/>
                          <w:u w:val="thick" w:color="000000"/>
                        </w:rPr>
                        <w:tab/>
                        <w:t xml:space="preserve">          </w:t>
                      </w:r>
                      <w:r>
                        <w:rPr>
                          <w:rFonts w:ascii="Corbel" w:hAnsi="Corbel" w:cs="Corbel"/>
                          <w:sz w:val="24"/>
                          <w:szCs w:val="24"/>
                          <w:u w:val="thick" w:color="000000"/>
                        </w:rPr>
                        <w:tab/>
                      </w:r>
                    </w:p>
                    <w:permEnd w:id="1875116564"/>
                    <w:p w14:paraId="1B28F78B" w14:textId="42257131" w:rsidR="007E1E44" w:rsidRDefault="007E1E44">
                      <w:pPr>
                        <w:pStyle w:val="Corpsdetexte"/>
                        <w:tabs>
                          <w:tab w:val="left" w:pos="2700"/>
                          <w:tab w:val="left" w:pos="6445"/>
                          <w:tab w:val="left" w:pos="10268"/>
                        </w:tabs>
                        <w:kinsoku w:val="0"/>
                        <w:overflowPunct w:val="0"/>
                        <w:spacing w:before="223"/>
                        <w:ind w:left="107"/>
                        <w:jc w:val="both"/>
                        <w:rPr>
                          <w:rFonts w:ascii="Corbel" w:hAnsi="Corbel" w:cs="Corbel"/>
                          <w:sz w:val="24"/>
                          <w:szCs w:val="24"/>
                        </w:rPr>
                      </w:pPr>
                      <w:r>
                        <w:rPr>
                          <w:rFonts w:ascii="Corbel" w:hAnsi="Corbel" w:cs="Corbel"/>
                          <w:sz w:val="24"/>
                          <w:szCs w:val="24"/>
                        </w:rPr>
                        <w:br/>
                        <w:t>Tél.</w:t>
                      </w:r>
                      <w:r>
                        <w:rPr>
                          <w:rFonts w:ascii="Corbel" w:hAnsi="Corbel" w:cs="Corbel"/>
                          <w:spacing w:val="-1"/>
                          <w:sz w:val="24"/>
                          <w:szCs w:val="24"/>
                        </w:rPr>
                        <w:t xml:space="preserve"> </w:t>
                      </w:r>
                      <w:r>
                        <w:rPr>
                          <w:rFonts w:ascii="Corbel" w:hAnsi="Corbel" w:cs="Corbel"/>
                          <w:spacing w:val="5"/>
                          <w:sz w:val="24"/>
                          <w:szCs w:val="24"/>
                        </w:rPr>
                        <w:t>:</w:t>
                      </w:r>
                      <w:r>
                        <w:rPr>
                          <w:rFonts w:ascii="Corbel" w:hAnsi="Corbel" w:cs="Corbel"/>
                          <w:spacing w:val="5"/>
                          <w:sz w:val="24"/>
                          <w:szCs w:val="24"/>
                          <w:u w:val="dotted" w:color="000000"/>
                        </w:rPr>
                        <w:t xml:space="preserve"> </w:t>
                      </w:r>
                      <w:permStart w:id="207711452" w:edGrp="everyone"/>
                      <w:r>
                        <w:rPr>
                          <w:rFonts w:ascii="Corbel" w:hAnsi="Corbel" w:cs="Corbel"/>
                          <w:spacing w:val="5"/>
                          <w:sz w:val="24"/>
                          <w:szCs w:val="24"/>
                          <w:u w:val="dotted" w:color="000000"/>
                        </w:rPr>
                        <w:tab/>
                      </w:r>
                      <w:permEnd w:id="207711452"/>
                      <w:r>
                        <w:rPr>
                          <w:rFonts w:ascii="Corbel" w:hAnsi="Corbel" w:cs="Corbel"/>
                          <w:sz w:val="24"/>
                          <w:szCs w:val="24"/>
                        </w:rPr>
                        <w:t>Tél.</w:t>
                      </w:r>
                      <w:r>
                        <w:rPr>
                          <w:rFonts w:ascii="Corbel" w:hAnsi="Corbel" w:cs="Corbel"/>
                          <w:spacing w:val="-2"/>
                          <w:sz w:val="24"/>
                          <w:szCs w:val="24"/>
                        </w:rPr>
                        <w:t xml:space="preserve"> </w:t>
                      </w:r>
                      <w:r>
                        <w:rPr>
                          <w:rFonts w:ascii="Corbel" w:hAnsi="Corbel" w:cs="Corbel"/>
                          <w:sz w:val="24"/>
                          <w:szCs w:val="24"/>
                        </w:rPr>
                        <w:t>portable :</w:t>
                      </w:r>
                      <w:r>
                        <w:rPr>
                          <w:rFonts w:ascii="Corbel" w:hAnsi="Corbel" w:cs="Corbel"/>
                          <w:sz w:val="24"/>
                          <w:szCs w:val="24"/>
                          <w:u w:val="dotted" w:color="000000"/>
                        </w:rPr>
                        <w:t xml:space="preserve"> </w:t>
                      </w:r>
                      <w:permStart w:id="1014636530" w:edGrp="everyone"/>
                      <w:r>
                        <w:rPr>
                          <w:rFonts w:ascii="Corbel" w:hAnsi="Corbel" w:cs="Corbel"/>
                          <w:sz w:val="24"/>
                          <w:szCs w:val="24"/>
                          <w:u w:val="dotted" w:color="000000"/>
                        </w:rPr>
                        <w:tab/>
                      </w:r>
                      <w:permEnd w:id="1014636530"/>
                      <w:r>
                        <w:rPr>
                          <w:rFonts w:ascii="Corbel" w:hAnsi="Corbel" w:cs="Corbel"/>
                          <w:sz w:val="24"/>
                          <w:szCs w:val="24"/>
                        </w:rPr>
                        <w:t xml:space="preserve">E-mail   </w:t>
                      </w:r>
                      <w:r>
                        <w:rPr>
                          <w:rFonts w:ascii="Corbel" w:hAnsi="Corbel" w:cs="Corbel"/>
                          <w:spacing w:val="-10"/>
                          <w:sz w:val="24"/>
                          <w:szCs w:val="24"/>
                        </w:rPr>
                        <w:t xml:space="preserve"> </w:t>
                      </w:r>
                      <w:r>
                        <w:rPr>
                          <w:rFonts w:ascii="Corbel" w:hAnsi="Corbel" w:cs="Corbel"/>
                          <w:sz w:val="24"/>
                          <w:szCs w:val="24"/>
                          <w:u w:val="dotted" w:color="000000"/>
                        </w:rPr>
                        <w:t xml:space="preserve"> </w:t>
                      </w:r>
                      <w:permStart w:id="476014042" w:edGrp="everyone"/>
                      <w:r>
                        <w:rPr>
                          <w:rFonts w:ascii="Corbel" w:hAnsi="Corbel" w:cs="Corbel"/>
                          <w:sz w:val="24"/>
                          <w:szCs w:val="24"/>
                          <w:u w:val="dotted" w:color="000000"/>
                        </w:rPr>
                        <w:tab/>
                      </w:r>
                      <w:permEnd w:id="476014042"/>
                    </w:p>
                  </w:txbxContent>
                </v:textbox>
                <w10:wrap type="topAndBottom" anchorx="page"/>
              </v:shape>
            </w:pict>
          </mc:Fallback>
        </mc:AlternateContent>
      </w:r>
    </w:p>
    <w:p w14:paraId="29A62E78" w14:textId="77777777" w:rsidR="00521355" w:rsidRDefault="00521355">
      <w:pPr>
        <w:pStyle w:val="Corpsdetexte"/>
        <w:kinsoku w:val="0"/>
        <w:overflowPunct w:val="0"/>
        <w:rPr>
          <w:rFonts w:ascii="Corbel" w:hAnsi="Corbel" w:cs="Corbel"/>
          <w:b/>
          <w:bCs/>
          <w:sz w:val="20"/>
          <w:szCs w:val="20"/>
        </w:rPr>
      </w:pPr>
    </w:p>
    <w:p w14:paraId="67518A88" w14:textId="24F14431" w:rsidR="00521355" w:rsidRDefault="007B5AA9">
      <w:pPr>
        <w:pStyle w:val="Corpsdetexte"/>
        <w:kinsoku w:val="0"/>
        <w:overflowPunct w:val="0"/>
        <w:spacing w:before="213"/>
        <w:ind w:left="412"/>
        <w:rPr>
          <w:rFonts w:ascii="Corbel" w:hAnsi="Corbel" w:cs="Corbel"/>
          <w:b/>
          <w:bCs/>
          <w:color w:val="92D050"/>
          <w:sz w:val="24"/>
          <w:szCs w:val="24"/>
        </w:rPr>
      </w:pPr>
      <w:r>
        <w:rPr>
          <w:noProof/>
        </w:rPr>
        <mc:AlternateContent>
          <mc:Choice Requires="wps">
            <w:drawing>
              <wp:anchor distT="0" distB="0" distL="0" distR="0" simplePos="0" relativeHeight="251636735" behindDoc="0" locked="0" layoutInCell="0" allowOverlap="1" wp14:anchorId="01356C6B" wp14:editId="720AD744">
                <wp:simplePos x="0" y="0"/>
                <wp:positionH relativeFrom="page">
                  <wp:posOffset>461645</wp:posOffset>
                </wp:positionH>
                <wp:positionV relativeFrom="paragraph">
                  <wp:posOffset>412750</wp:posOffset>
                </wp:positionV>
                <wp:extent cx="6412865" cy="2406650"/>
                <wp:effectExtent l="0" t="0" r="0" b="0"/>
                <wp:wrapTopAndBottom/>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406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C33B4F" w14:textId="279D8E8D" w:rsidR="007E1E44" w:rsidRDefault="007E1E44" w:rsidP="00D91B6E">
                            <w:pPr>
                              <w:pStyle w:val="Corpsdetexte"/>
                              <w:numPr>
                                <w:ilvl w:val="0"/>
                                <w:numId w:val="13"/>
                              </w:numPr>
                              <w:tabs>
                                <w:tab w:val="left" w:pos="865"/>
                              </w:tabs>
                              <w:kinsoku w:val="0"/>
                              <w:overflowPunct w:val="0"/>
                              <w:spacing w:before="7"/>
                              <w:ind w:hanging="361"/>
                              <w:rPr>
                                <w:rFonts w:ascii="Corbel" w:hAnsi="Corbel" w:cs="Corbel"/>
                                <w:sz w:val="36"/>
                                <w:szCs w:val="36"/>
                              </w:rPr>
                            </w:pPr>
                            <w:r w:rsidRPr="00D91B6E">
                              <w:rPr>
                                <w:rFonts w:ascii="Corbel" w:hAnsi="Corbel" w:cs="Corbel"/>
                                <w:sz w:val="24"/>
                                <w:szCs w:val="24"/>
                              </w:rPr>
                              <w:t>Nombre d’îlots et/ou parcelles</w:t>
                            </w:r>
                            <w:r w:rsidRPr="00D91B6E">
                              <w:rPr>
                                <w:rFonts w:ascii="Corbel" w:hAnsi="Corbel" w:cs="Corbel"/>
                                <w:spacing w:val="-3"/>
                                <w:sz w:val="24"/>
                                <w:szCs w:val="24"/>
                              </w:rPr>
                              <w:t xml:space="preserve"> </w:t>
                            </w:r>
                            <w:r w:rsidRPr="00D91B6E">
                              <w:rPr>
                                <w:rFonts w:ascii="Corbel" w:hAnsi="Corbel" w:cs="Corbel"/>
                                <w:sz w:val="24"/>
                                <w:szCs w:val="24"/>
                              </w:rPr>
                              <w:t xml:space="preserve">: </w:t>
                            </w:r>
                            <w:permStart w:id="696013670" w:edGrp="everyone"/>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
                          <w:permEnd w:id="696013670"/>
                          <w:p w14:paraId="43DEE2B8" w14:textId="77777777" w:rsidR="007E1E44" w:rsidRPr="00D91B6E" w:rsidRDefault="007E1E44" w:rsidP="00D91B6E">
                            <w:pPr>
                              <w:pStyle w:val="Corpsdetexte"/>
                              <w:tabs>
                                <w:tab w:val="left" w:pos="865"/>
                              </w:tabs>
                              <w:kinsoku w:val="0"/>
                              <w:overflowPunct w:val="0"/>
                              <w:spacing w:before="7"/>
                              <w:ind w:left="864"/>
                              <w:rPr>
                                <w:rFonts w:ascii="Corbel" w:hAnsi="Corbel" w:cs="Corbel"/>
                                <w:sz w:val="36"/>
                                <w:szCs w:val="36"/>
                              </w:rPr>
                            </w:pPr>
                          </w:p>
                          <w:p w14:paraId="4EFD5C13" w14:textId="7AE6953A" w:rsidR="007E1E44" w:rsidRPr="00D91B6E" w:rsidRDefault="007E1E44" w:rsidP="00D91B6E">
                            <w:pPr>
                              <w:pStyle w:val="Corpsdetexte"/>
                              <w:numPr>
                                <w:ilvl w:val="0"/>
                                <w:numId w:val="13"/>
                              </w:numPr>
                              <w:tabs>
                                <w:tab w:val="left" w:pos="865"/>
                              </w:tabs>
                              <w:kinsoku w:val="0"/>
                              <w:overflowPunct w:val="0"/>
                              <w:ind w:hanging="361"/>
                              <w:rPr>
                                <w:rFonts w:ascii="Corbel" w:hAnsi="Corbel" w:cs="Corbel"/>
                                <w:sz w:val="24"/>
                                <w:szCs w:val="24"/>
                              </w:rPr>
                            </w:pPr>
                            <w:r>
                              <w:rPr>
                                <w:rFonts w:ascii="Corbel" w:hAnsi="Corbel" w:cs="Corbel"/>
                                <w:sz w:val="24"/>
                                <w:szCs w:val="24"/>
                              </w:rPr>
                              <w:t>Distance maximale des îlots et/ou parcelle avec l’exploitation</w:t>
                            </w:r>
                            <w:r>
                              <w:rPr>
                                <w:rFonts w:ascii="Corbel" w:hAnsi="Corbel" w:cs="Corbel"/>
                                <w:spacing w:val="-1"/>
                                <w:sz w:val="24"/>
                                <w:szCs w:val="24"/>
                              </w:rPr>
                              <w:t xml:space="preserve"> </w:t>
                            </w:r>
                            <w:r>
                              <w:rPr>
                                <w:rFonts w:ascii="Corbel" w:hAnsi="Corbel" w:cs="Corbel"/>
                                <w:sz w:val="24"/>
                                <w:szCs w:val="24"/>
                              </w:rPr>
                              <w:t>:</w:t>
                            </w:r>
                            <w:permStart w:id="426971273" w:edGrp="everyone"/>
                            <w:r w:rsidRPr="00D91B6E">
                              <w:rPr>
                                <w:rFonts w:ascii="Corbel" w:hAnsi="Corbel" w:cs="Corbel"/>
                                <w:sz w:val="24"/>
                                <w:szCs w:val="24"/>
                                <w:u w:val="dotted" w:color="000000"/>
                              </w:rPr>
                              <w:t xml:space="preserve"> </w:t>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
                          <w:permEnd w:id="426971273"/>
                          <w:p w14:paraId="4F4A0616" w14:textId="77777777" w:rsidR="007E1E44" w:rsidRPr="00D91B6E" w:rsidRDefault="007E1E44" w:rsidP="00D91B6E">
                            <w:pPr>
                              <w:pStyle w:val="Corpsdetexte"/>
                              <w:tabs>
                                <w:tab w:val="left" w:pos="865"/>
                              </w:tabs>
                              <w:kinsoku w:val="0"/>
                              <w:overflowPunct w:val="0"/>
                              <w:rPr>
                                <w:rFonts w:ascii="Corbel" w:hAnsi="Corbel" w:cs="Corbel"/>
                                <w:sz w:val="24"/>
                                <w:szCs w:val="24"/>
                              </w:rPr>
                            </w:pPr>
                          </w:p>
                          <w:p w14:paraId="68C2197F" w14:textId="2FF69B67" w:rsidR="007E1E44" w:rsidRDefault="007E1E44">
                            <w:pPr>
                              <w:pStyle w:val="Corpsdetexte"/>
                              <w:numPr>
                                <w:ilvl w:val="0"/>
                                <w:numId w:val="13"/>
                              </w:numPr>
                              <w:tabs>
                                <w:tab w:val="left" w:pos="865"/>
                              </w:tabs>
                              <w:kinsoku w:val="0"/>
                              <w:overflowPunct w:val="0"/>
                              <w:spacing w:before="1"/>
                              <w:ind w:hanging="361"/>
                              <w:rPr>
                                <w:rFonts w:ascii="Corbel" w:hAnsi="Corbel" w:cs="Corbel"/>
                                <w:sz w:val="24"/>
                                <w:szCs w:val="24"/>
                              </w:rPr>
                            </w:pPr>
                            <w:r>
                              <w:rPr>
                                <w:rFonts w:ascii="Corbel" w:hAnsi="Corbel" w:cs="Corbel"/>
                                <w:sz w:val="24"/>
                                <w:szCs w:val="24"/>
                              </w:rPr>
                              <w:t>Temps estimé pour faire le tour de l’ensemble des parcelles de l’exploitation</w:t>
                            </w:r>
                            <w:r>
                              <w:rPr>
                                <w:rFonts w:ascii="Corbel" w:hAnsi="Corbel" w:cs="Corbel"/>
                                <w:spacing w:val="-5"/>
                                <w:sz w:val="24"/>
                                <w:szCs w:val="24"/>
                              </w:rPr>
                              <w:t xml:space="preserve"> </w:t>
                            </w:r>
                            <w:r>
                              <w:rPr>
                                <w:rFonts w:ascii="Corbel" w:hAnsi="Corbel" w:cs="Corbel"/>
                                <w:sz w:val="24"/>
                                <w:szCs w:val="24"/>
                              </w:rPr>
                              <w:t>:</w:t>
                            </w:r>
                            <w:permStart w:id="906563402" w:edGrp="everyone"/>
                            <w:r w:rsidRPr="00D91B6E">
                              <w:rPr>
                                <w:rFonts w:ascii="Corbel" w:hAnsi="Corbel" w:cs="Corbel"/>
                                <w:sz w:val="24"/>
                                <w:szCs w:val="24"/>
                                <w:u w:val="dotted" w:color="000000"/>
                              </w:rPr>
                              <w:t xml:space="preserve"> </w:t>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ermEnd w:id="90656340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56C6B" id="Text Box 47" o:spid="_x0000_s1063" type="#_x0000_t202" style="position:absolute;left:0;text-align:left;margin-left:36.35pt;margin-top:32.5pt;width:504.95pt;height:189.5pt;z-index:2516367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" o:allowincell="f" filled="f">
                <v:textbox inset="0,0,0,0">
                  <w:txbxContent>
                    <w:p w14:paraId="61C33B4F" w14:textId="279D8E8D" w:rsidR="007E1E44" w:rsidRDefault="007E1E44" w:rsidP="00D91B6E">
                      <w:pPr>
                        <w:pStyle w:val="Corpsdetexte"/>
                        <w:numPr>
                          <w:ilvl w:val="0"/>
                          <w:numId w:val="13"/>
                        </w:numPr>
                        <w:tabs>
                          <w:tab w:val="left" w:pos="865"/>
                        </w:tabs>
                        <w:kinsoku w:val="0"/>
                        <w:overflowPunct w:val="0"/>
                        <w:spacing w:before="7"/>
                        <w:ind w:hanging="361"/>
                        <w:rPr>
                          <w:rFonts w:ascii="Corbel" w:hAnsi="Corbel" w:cs="Corbel"/>
                          <w:sz w:val="36"/>
                          <w:szCs w:val="36"/>
                        </w:rPr>
                      </w:pPr>
                      <w:r w:rsidRPr="00D91B6E">
                        <w:rPr>
                          <w:rFonts w:ascii="Corbel" w:hAnsi="Corbel" w:cs="Corbel"/>
                          <w:sz w:val="24"/>
                          <w:szCs w:val="24"/>
                        </w:rPr>
                        <w:t>Nombre d’îlots et/ou parcelles</w:t>
                      </w:r>
                      <w:r w:rsidRPr="00D91B6E">
                        <w:rPr>
                          <w:rFonts w:ascii="Corbel" w:hAnsi="Corbel" w:cs="Corbel"/>
                          <w:spacing w:val="-3"/>
                          <w:sz w:val="24"/>
                          <w:szCs w:val="24"/>
                        </w:rPr>
                        <w:t xml:space="preserve"> </w:t>
                      </w:r>
                      <w:r w:rsidRPr="00D91B6E">
                        <w:rPr>
                          <w:rFonts w:ascii="Corbel" w:hAnsi="Corbel" w:cs="Corbel"/>
                          <w:sz w:val="24"/>
                          <w:szCs w:val="24"/>
                        </w:rPr>
                        <w:t xml:space="preserve">: </w:t>
                      </w:r>
                      <w:permStart w:id="696013670" w:edGrp="everyone"/>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
                    <w:permEnd w:id="696013670"/>
                    <w:p w14:paraId="43DEE2B8" w14:textId="77777777" w:rsidR="007E1E44" w:rsidRPr="00D91B6E" w:rsidRDefault="007E1E44" w:rsidP="00D91B6E">
                      <w:pPr>
                        <w:pStyle w:val="Corpsdetexte"/>
                        <w:tabs>
                          <w:tab w:val="left" w:pos="865"/>
                        </w:tabs>
                        <w:kinsoku w:val="0"/>
                        <w:overflowPunct w:val="0"/>
                        <w:spacing w:before="7"/>
                        <w:ind w:left="864"/>
                        <w:rPr>
                          <w:rFonts w:ascii="Corbel" w:hAnsi="Corbel" w:cs="Corbel"/>
                          <w:sz w:val="36"/>
                          <w:szCs w:val="36"/>
                        </w:rPr>
                      </w:pPr>
                    </w:p>
                    <w:p w14:paraId="4EFD5C13" w14:textId="7AE6953A" w:rsidR="007E1E44" w:rsidRPr="00D91B6E" w:rsidRDefault="007E1E44" w:rsidP="00D91B6E">
                      <w:pPr>
                        <w:pStyle w:val="Corpsdetexte"/>
                        <w:numPr>
                          <w:ilvl w:val="0"/>
                          <w:numId w:val="13"/>
                        </w:numPr>
                        <w:tabs>
                          <w:tab w:val="left" w:pos="865"/>
                        </w:tabs>
                        <w:kinsoku w:val="0"/>
                        <w:overflowPunct w:val="0"/>
                        <w:ind w:hanging="361"/>
                        <w:rPr>
                          <w:rFonts w:ascii="Corbel" w:hAnsi="Corbel" w:cs="Corbel"/>
                          <w:sz w:val="24"/>
                          <w:szCs w:val="24"/>
                        </w:rPr>
                      </w:pPr>
                      <w:r>
                        <w:rPr>
                          <w:rFonts w:ascii="Corbel" w:hAnsi="Corbel" w:cs="Corbel"/>
                          <w:sz w:val="24"/>
                          <w:szCs w:val="24"/>
                        </w:rPr>
                        <w:t>Distance maximale des îlots et/ou parcelle avec l’exploitation</w:t>
                      </w:r>
                      <w:r>
                        <w:rPr>
                          <w:rFonts w:ascii="Corbel" w:hAnsi="Corbel" w:cs="Corbel"/>
                          <w:spacing w:val="-1"/>
                          <w:sz w:val="24"/>
                          <w:szCs w:val="24"/>
                        </w:rPr>
                        <w:t xml:space="preserve"> </w:t>
                      </w:r>
                      <w:r>
                        <w:rPr>
                          <w:rFonts w:ascii="Corbel" w:hAnsi="Corbel" w:cs="Corbel"/>
                          <w:sz w:val="24"/>
                          <w:szCs w:val="24"/>
                        </w:rPr>
                        <w:t>:</w:t>
                      </w:r>
                      <w:permStart w:id="426971273" w:edGrp="everyone"/>
                      <w:r w:rsidRPr="00D91B6E">
                        <w:rPr>
                          <w:rFonts w:ascii="Corbel" w:hAnsi="Corbel" w:cs="Corbel"/>
                          <w:sz w:val="24"/>
                          <w:szCs w:val="24"/>
                          <w:u w:val="dotted" w:color="000000"/>
                        </w:rPr>
                        <w:t xml:space="preserve"> </w:t>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
                    <w:permEnd w:id="426971273"/>
                    <w:p w14:paraId="4F4A0616" w14:textId="77777777" w:rsidR="007E1E44" w:rsidRPr="00D91B6E" w:rsidRDefault="007E1E44" w:rsidP="00D91B6E">
                      <w:pPr>
                        <w:pStyle w:val="Corpsdetexte"/>
                        <w:tabs>
                          <w:tab w:val="left" w:pos="865"/>
                        </w:tabs>
                        <w:kinsoku w:val="0"/>
                        <w:overflowPunct w:val="0"/>
                        <w:rPr>
                          <w:rFonts w:ascii="Corbel" w:hAnsi="Corbel" w:cs="Corbel"/>
                          <w:sz w:val="24"/>
                          <w:szCs w:val="24"/>
                        </w:rPr>
                      </w:pPr>
                    </w:p>
                    <w:p w14:paraId="68C2197F" w14:textId="2FF69B67" w:rsidR="007E1E44" w:rsidRDefault="007E1E44">
                      <w:pPr>
                        <w:pStyle w:val="Corpsdetexte"/>
                        <w:numPr>
                          <w:ilvl w:val="0"/>
                          <w:numId w:val="13"/>
                        </w:numPr>
                        <w:tabs>
                          <w:tab w:val="left" w:pos="865"/>
                        </w:tabs>
                        <w:kinsoku w:val="0"/>
                        <w:overflowPunct w:val="0"/>
                        <w:spacing w:before="1"/>
                        <w:ind w:hanging="361"/>
                        <w:rPr>
                          <w:rFonts w:ascii="Corbel" w:hAnsi="Corbel" w:cs="Corbel"/>
                          <w:sz w:val="24"/>
                          <w:szCs w:val="24"/>
                        </w:rPr>
                      </w:pPr>
                      <w:r>
                        <w:rPr>
                          <w:rFonts w:ascii="Corbel" w:hAnsi="Corbel" w:cs="Corbel"/>
                          <w:sz w:val="24"/>
                          <w:szCs w:val="24"/>
                        </w:rPr>
                        <w:t>Temps estimé pour faire le tour de l’ensemble des parcelles de l’exploitation</w:t>
                      </w:r>
                      <w:r>
                        <w:rPr>
                          <w:rFonts w:ascii="Corbel" w:hAnsi="Corbel" w:cs="Corbel"/>
                          <w:spacing w:val="-5"/>
                          <w:sz w:val="24"/>
                          <w:szCs w:val="24"/>
                        </w:rPr>
                        <w:t xml:space="preserve"> </w:t>
                      </w:r>
                      <w:r>
                        <w:rPr>
                          <w:rFonts w:ascii="Corbel" w:hAnsi="Corbel" w:cs="Corbel"/>
                          <w:sz w:val="24"/>
                          <w:szCs w:val="24"/>
                        </w:rPr>
                        <w:t>:</w:t>
                      </w:r>
                      <w:permStart w:id="906563402" w:edGrp="everyone"/>
                      <w:r w:rsidRPr="00D91B6E">
                        <w:rPr>
                          <w:rFonts w:ascii="Corbel" w:hAnsi="Corbel" w:cs="Corbel"/>
                          <w:sz w:val="24"/>
                          <w:szCs w:val="24"/>
                          <w:u w:val="dotted" w:color="000000"/>
                        </w:rPr>
                        <w:t xml:space="preserve"> </w:t>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sidRPr="00D91B6E">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ermEnd w:id="906563402"/>
                    </w:p>
                  </w:txbxContent>
                </v:textbox>
                <w10:wrap type="topAndBottom" anchorx="page"/>
              </v:shape>
            </w:pict>
          </mc:Fallback>
        </mc:AlternateContent>
      </w:r>
      <w:r>
        <w:rPr>
          <w:noProof/>
        </w:rPr>
        <mc:AlternateContent>
          <mc:Choice Requires="wps">
            <w:drawing>
              <wp:anchor distT="0" distB="0" distL="114300" distR="114300" simplePos="0" relativeHeight="251664384" behindDoc="1" locked="0" layoutInCell="0" allowOverlap="1" wp14:anchorId="798D0694" wp14:editId="0EB1B1FD">
                <wp:simplePos x="0" y="0"/>
                <wp:positionH relativeFrom="page">
                  <wp:posOffset>548640</wp:posOffset>
                </wp:positionH>
                <wp:positionV relativeFrom="paragraph">
                  <wp:posOffset>171450</wp:posOffset>
                </wp:positionV>
                <wp:extent cx="2374900" cy="127000"/>
                <wp:effectExtent l="0" t="0" r="0" b="0"/>
                <wp:wrapNone/>
                <wp:docPr id="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01B5" w14:textId="75E4190C" w:rsidR="007E1E44" w:rsidRDefault="007E1E44">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74030" wp14:editId="675D005F">
                                  <wp:extent cx="2376170" cy="131445"/>
                                  <wp:effectExtent l="0" t="0" r="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170" cy="131445"/>
                                          </a:xfrm>
                                          <a:prstGeom prst="rect">
                                            <a:avLst/>
                                          </a:prstGeom>
                                          <a:noFill/>
                                          <a:ln>
                                            <a:noFill/>
                                          </a:ln>
                                        </pic:spPr>
                                      </pic:pic>
                                    </a:graphicData>
                                  </a:graphic>
                                </wp:inline>
                              </w:drawing>
                            </w:r>
                          </w:p>
                          <w:p w14:paraId="61B85731"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D0694" id="Rectangle 48" o:spid="_x0000_s1064" style="position:absolute;left:0;text-align:left;margin-left:43.2pt;margin-top:13.5pt;width:187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" o:allowincell="f" filled="f" stroked="f">
                <v:textbox inset="0,0,0,0">
                  <w:txbxContent>
                    <w:p w14:paraId="657201B5" w14:textId="75E4190C" w:rsidR="007E1E44" w:rsidRDefault="007E1E44">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74030" wp14:editId="675D005F">
                            <wp:extent cx="2376170" cy="131445"/>
                            <wp:effectExtent l="0" t="0" r="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6170" cy="131445"/>
                                    </a:xfrm>
                                    <a:prstGeom prst="rect">
                                      <a:avLst/>
                                    </a:prstGeom>
                                    <a:noFill/>
                                    <a:ln>
                                      <a:noFill/>
                                    </a:ln>
                                  </pic:spPr>
                                </pic:pic>
                              </a:graphicData>
                            </a:graphic>
                          </wp:inline>
                        </w:drawing>
                      </w:r>
                    </w:p>
                    <w:p w14:paraId="61B85731" w14:textId="77777777" w:rsidR="007E1E44" w:rsidRDefault="007E1E4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3120" behindDoc="0" locked="0" layoutInCell="0" allowOverlap="1" wp14:anchorId="3242676F" wp14:editId="47649CA6">
                <wp:simplePos x="0" y="0"/>
                <wp:positionH relativeFrom="page">
                  <wp:posOffset>586740</wp:posOffset>
                </wp:positionH>
                <wp:positionV relativeFrom="paragraph">
                  <wp:posOffset>-598805</wp:posOffset>
                </wp:positionV>
                <wp:extent cx="6378575" cy="12700"/>
                <wp:effectExtent l="0" t="0" r="0" b="0"/>
                <wp:wrapNone/>
                <wp:docPr id="5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8575" cy="12700"/>
                        </a:xfrm>
                        <a:custGeom>
                          <a:avLst/>
                          <a:gdLst>
                            <a:gd name="T0" fmla="*/ 0 w 10045"/>
                            <a:gd name="T1" fmla="*/ 0 h 20"/>
                            <a:gd name="T2" fmla="*/ 10045 w 10045"/>
                            <a:gd name="T3" fmla="*/ 0 h 20"/>
                          </a:gdLst>
                          <a:ahLst/>
                          <a:cxnLst>
                            <a:cxn ang="0">
                              <a:pos x="T0" y="T1"/>
                            </a:cxn>
                            <a:cxn ang="0">
                              <a:pos x="T2" y="T3"/>
                            </a:cxn>
                          </a:cxnLst>
                          <a:rect l="0" t="0" r="r" b="b"/>
                          <a:pathLst>
                            <a:path w="10045" h="20">
                              <a:moveTo>
                                <a:pt x="0" y="0"/>
                              </a:moveTo>
                              <a:lnTo>
                                <a:pt x="10045" y="0"/>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E15C4" id="Freeform 4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pt,-47.15pt,548.45pt,-47.15pt" coordsize="10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" o:allowincell="f" filled="f" strokeweight="1pt">
                <v:stroke dashstyle="1 1"/>
                <v:path arrowok="t" o:connecttype="custom" o:connectlocs="0,0;6378575,0" o:connectangles="0,0"/>
                <w10:wrap anchorx="page"/>
              </v:polyline>
            </w:pict>
          </mc:Fallback>
        </mc:AlternateContent>
      </w:r>
      <w:r w:rsidR="00521355">
        <w:rPr>
          <w:rFonts w:ascii="Corbel" w:hAnsi="Corbel" w:cs="Corbel"/>
          <w:b/>
          <w:bCs/>
          <w:color w:val="92D050"/>
          <w:sz w:val="24"/>
          <w:szCs w:val="24"/>
        </w:rPr>
        <w:t>DESCRIPTION DE L’EXPLOITATION</w:t>
      </w:r>
    </w:p>
    <w:p w14:paraId="3E3C748C" w14:textId="77777777" w:rsidR="00521355" w:rsidRDefault="00521355">
      <w:pPr>
        <w:pStyle w:val="Corpsdetexte"/>
        <w:kinsoku w:val="0"/>
        <w:overflowPunct w:val="0"/>
        <w:spacing w:before="213"/>
        <w:ind w:left="412"/>
        <w:rPr>
          <w:rFonts w:ascii="Corbel" w:hAnsi="Corbel" w:cs="Corbel"/>
          <w:b/>
          <w:bCs/>
          <w:color w:val="92D050"/>
          <w:sz w:val="24"/>
          <w:szCs w:val="24"/>
        </w:rPr>
        <w:sectPr w:rsidR="00521355" w:rsidSect="006C2018">
          <w:type w:val="continuous"/>
          <w:pgSz w:w="11910" w:h="16840"/>
          <w:pgMar w:top="940" w:right="420" w:bottom="1000" w:left="440" w:header="283" w:footer="816" w:gutter="0"/>
          <w:cols w:space="720"/>
          <w:noEndnote/>
        </w:sectPr>
      </w:pPr>
    </w:p>
    <w:p w14:paraId="30500357" w14:textId="5C121B18" w:rsidR="00521355" w:rsidRDefault="007B5AA9">
      <w:pPr>
        <w:pStyle w:val="Corpsdetexte"/>
        <w:kinsoku w:val="0"/>
        <w:overflowPunct w:val="0"/>
        <w:spacing w:before="3"/>
        <w:rPr>
          <w:rFonts w:ascii="Corbel" w:hAnsi="Corbel" w:cs="Corbel"/>
          <w:b/>
          <w:bCs/>
          <w:sz w:val="18"/>
          <w:szCs w:val="18"/>
        </w:rPr>
      </w:pPr>
      <w:r>
        <w:rPr>
          <w:noProof/>
        </w:rPr>
        <w:lastRenderedPageBreak/>
        <mc:AlternateContent>
          <mc:Choice Requires="wps">
            <w:drawing>
              <wp:anchor distT="0" distB="0" distL="114300" distR="114300" simplePos="0" relativeHeight="251665408" behindDoc="1" locked="0" layoutInCell="0" allowOverlap="1" wp14:anchorId="088B22DA" wp14:editId="30377F0E">
                <wp:simplePos x="0" y="0"/>
                <wp:positionH relativeFrom="page">
                  <wp:posOffset>583565</wp:posOffset>
                </wp:positionH>
                <wp:positionV relativeFrom="page">
                  <wp:posOffset>3589020</wp:posOffset>
                </wp:positionV>
                <wp:extent cx="1434465" cy="1270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4465" cy="12700"/>
                        </a:xfrm>
                        <a:custGeom>
                          <a:avLst/>
                          <a:gdLst>
                            <a:gd name="T0" fmla="*/ 0 w 2259"/>
                            <a:gd name="T1" fmla="*/ 0 h 20"/>
                            <a:gd name="T2" fmla="*/ 2258 w 2259"/>
                            <a:gd name="T3" fmla="*/ 0 h 20"/>
                          </a:gdLst>
                          <a:ahLst/>
                          <a:cxnLst>
                            <a:cxn ang="0">
                              <a:pos x="T0" y="T1"/>
                            </a:cxn>
                            <a:cxn ang="0">
                              <a:pos x="T2" y="T3"/>
                            </a:cxn>
                          </a:cxnLst>
                          <a:rect l="0" t="0" r="r" b="b"/>
                          <a:pathLst>
                            <a:path w="2259" h="20">
                              <a:moveTo>
                                <a:pt x="0" y="0"/>
                              </a:moveTo>
                              <a:lnTo>
                                <a:pt x="2258"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F196C4" id="Freeform 5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5pt,282.6pt,158.85pt,282.6pt" coordsize="2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" o:allowincell="f" filled="f" strokecolor="red" strokeweight=".72pt">
                <v:path arrowok="t" o:connecttype="custom" o:connectlocs="0,0;1433830,0" o:connectangles="0,0"/>
                <w10:wrap anchorx="page" anchory="page"/>
              </v:polyline>
            </w:pict>
          </mc:Fallback>
        </mc:AlternateContent>
      </w:r>
    </w:p>
    <w:p w14:paraId="089CEA57" w14:textId="6A090359" w:rsidR="00521355" w:rsidRDefault="007B5AA9">
      <w:pPr>
        <w:pStyle w:val="Corpsdetexte"/>
        <w:kinsoku w:val="0"/>
        <w:overflowPunct w:val="0"/>
        <w:ind w:left="320"/>
        <w:rPr>
          <w:rFonts w:ascii="Corbel" w:hAnsi="Corbel" w:cs="Corbel"/>
          <w:position w:val="-1"/>
          <w:sz w:val="20"/>
          <w:szCs w:val="20"/>
        </w:rPr>
      </w:pPr>
      <w:r>
        <w:rPr>
          <w:rFonts w:ascii="Corbel" w:hAnsi="Corbel" w:cs="Corbel"/>
          <w:noProof/>
          <w:position w:val="-1"/>
          <w:sz w:val="20"/>
          <w:szCs w:val="20"/>
        </w:rPr>
        <mc:AlternateContent>
          <mc:Choice Requires="wps">
            <w:drawing>
              <wp:inline distT="0" distB="0" distL="0" distR="0" wp14:anchorId="03CA9AB1" wp14:editId="65D2B3CD">
                <wp:extent cx="6609253" cy="3375660"/>
                <wp:effectExtent l="0" t="0" r="20320" b="15240"/>
                <wp:docPr id="5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253" cy="3375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A1158" w14:textId="6DE7D32F" w:rsidR="007E1E44" w:rsidRDefault="007E1E44">
                            <w:pPr>
                              <w:pStyle w:val="Corpsdetexte"/>
                              <w:numPr>
                                <w:ilvl w:val="0"/>
                                <w:numId w:val="12"/>
                              </w:numPr>
                              <w:tabs>
                                <w:tab w:val="left" w:pos="505"/>
                              </w:tabs>
                              <w:kinsoku w:val="0"/>
                              <w:overflowPunct w:val="0"/>
                              <w:spacing w:before="71"/>
                              <w:ind w:hanging="362"/>
                              <w:rPr>
                                <w:rFonts w:ascii="Corbel" w:hAnsi="Corbel" w:cs="Corbel"/>
                                <w:b/>
                                <w:bCs/>
                                <w:sz w:val="24"/>
                                <w:szCs w:val="24"/>
                              </w:rPr>
                            </w:pPr>
                            <w:r>
                              <w:rPr>
                                <w:rFonts w:ascii="Corbel" w:hAnsi="Corbel" w:cs="Corbel"/>
                                <w:sz w:val="24"/>
                                <w:szCs w:val="24"/>
                              </w:rPr>
                              <w:t>Avez-vous des parcours de volailles/palmipèdes en plein air sur vos terres arables ?</w:t>
                            </w:r>
                            <w:permStart w:id="796472761" w:edGrp="everyone"/>
                            <w:r>
                              <w:rPr>
                                <w:rFonts w:ascii="Corbel" w:hAnsi="Corbel" w:cs="Corbel"/>
                                <w:sz w:val="24"/>
                                <w:szCs w:val="24"/>
                              </w:rPr>
                              <w:t xml:space="preserve"> </w:t>
                            </w:r>
                            <w:sdt>
                              <w:sdtPr>
                                <w:rPr>
                                  <w:rFonts w:ascii="Corbel" w:hAnsi="Corbel" w:cs="Corbel"/>
                                  <w:sz w:val="24"/>
                                  <w:szCs w:val="24"/>
                                </w:rPr>
                                <w:id w:val="-1894266157"/>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83287296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796472761"/>
                          </w:p>
                          <w:p w14:paraId="5C182E44" w14:textId="77777777" w:rsidR="007E1E44" w:rsidRDefault="007E1E44">
                            <w:pPr>
                              <w:pStyle w:val="Corpsdetexte"/>
                              <w:kinsoku w:val="0"/>
                              <w:overflowPunct w:val="0"/>
                              <w:rPr>
                                <w:rFonts w:ascii="Corbel" w:hAnsi="Corbel" w:cs="Corbel"/>
                                <w:b/>
                                <w:bCs/>
                                <w:sz w:val="24"/>
                                <w:szCs w:val="24"/>
                              </w:rPr>
                            </w:pPr>
                          </w:p>
                          <w:p w14:paraId="26B3C39E" w14:textId="77777777" w:rsidR="007E1E44" w:rsidRDefault="007E1E44">
                            <w:pPr>
                              <w:pStyle w:val="Corpsdetexte"/>
                              <w:kinsoku w:val="0"/>
                              <w:overflowPunct w:val="0"/>
                              <w:ind w:left="143"/>
                              <w:rPr>
                                <w:rFonts w:ascii="Corbel" w:hAnsi="Corbel" w:cs="Corbel"/>
                                <w:i/>
                                <w:iCs/>
                                <w:color w:val="FF0000"/>
                                <w:sz w:val="24"/>
                                <w:szCs w:val="24"/>
                              </w:rPr>
                            </w:pPr>
                            <w:r>
                              <w:rPr>
                                <w:rFonts w:ascii="Corbel" w:hAnsi="Corbel" w:cs="Corbel"/>
                                <w:b/>
                                <w:bCs/>
                                <w:i/>
                                <w:iCs/>
                                <w:sz w:val="24"/>
                                <w:szCs w:val="24"/>
                              </w:rPr>
                              <w:t xml:space="preserve">Rappel : </w:t>
                            </w:r>
                            <w:r>
                              <w:rPr>
                                <w:rFonts w:ascii="Corbel" w:hAnsi="Corbel" w:cs="Corbel"/>
                                <w:i/>
                                <w:iCs/>
                                <w:color w:val="FF0000"/>
                                <w:sz w:val="24"/>
                                <w:szCs w:val="24"/>
                              </w:rPr>
                              <w:t>La certification spécialisée maïs ne pourra être délivrée dans le cas où le couvert végétal implanté sur les terres arables était détruit par les animaux.</w:t>
                            </w:r>
                          </w:p>
                          <w:p w14:paraId="596440DD" w14:textId="77777777" w:rsidR="007E1E44" w:rsidRDefault="007E1E44">
                            <w:pPr>
                              <w:pStyle w:val="Corpsdetexte"/>
                              <w:kinsoku w:val="0"/>
                              <w:overflowPunct w:val="0"/>
                              <w:spacing w:before="11"/>
                              <w:rPr>
                                <w:rFonts w:ascii="Corbel" w:hAnsi="Corbel" w:cs="Corbel"/>
                                <w:i/>
                                <w:iCs/>
                                <w:sz w:val="23"/>
                                <w:szCs w:val="23"/>
                              </w:rPr>
                            </w:pPr>
                          </w:p>
                          <w:p w14:paraId="76194E86" w14:textId="77777777" w:rsidR="007E1E44" w:rsidRDefault="007E1E44">
                            <w:pPr>
                              <w:pStyle w:val="Corpsdetexte"/>
                              <w:numPr>
                                <w:ilvl w:val="0"/>
                                <w:numId w:val="12"/>
                              </w:numPr>
                              <w:tabs>
                                <w:tab w:val="left" w:pos="502"/>
                              </w:tabs>
                              <w:kinsoku w:val="0"/>
                              <w:overflowPunct w:val="0"/>
                              <w:spacing w:before="1"/>
                              <w:ind w:left="501" w:hanging="359"/>
                              <w:rPr>
                                <w:rFonts w:ascii="Corbel" w:hAnsi="Corbel" w:cs="Corbel"/>
                                <w:sz w:val="24"/>
                                <w:szCs w:val="24"/>
                              </w:rPr>
                            </w:pPr>
                            <w:r>
                              <w:rPr>
                                <w:rFonts w:ascii="Corbel" w:hAnsi="Corbel" w:cs="Corbel"/>
                                <w:sz w:val="24"/>
                                <w:szCs w:val="24"/>
                              </w:rPr>
                              <w:t>Comptez-vous planter des vergers sur des parcelles en terres arables d’ici le 1</w:t>
                            </w:r>
                            <w:r>
                              <w:rPr>
                                <w:rFonts w:ascii="Corbel" w:hAnsi="Corbel" w:cs="Corbel"/>
                                <w:sz w:val="24"/>
                                <w:szCs w:val="24"/>
                                <w:vertAlign w:val="superscript"/>
                              </w:rPr>
                              <w:t>er</w:t>
                            </w:r>
                            <w:r>
                              <w:rPr>
                                <w:rFonts w:ascii="Corbel" w:hAnsi="Corbel" w:cs="Corbel"/>
                                <w:sz w:val="24"/>
                                <w:szCs w:val="24"/>
                              </w:rPr>
                              <w:t xml:space="preserve"> février 2021</w:t>
                            </w:r>
                            <w:r>
                              <w:rPr>
                                <w:rFonts w:ascii="Corbel" w:hAnsi="Corbel" w:cs="Corbel"/>
                                <w:spacing w:val="-16"/>
                                <w:sz w:val="24"/>
                                <w:szCs w:val="24"/>
                              </w:rPr>
                              <w:t xml:space="preserve"> </w:t>
                            </w:r>
                            <w:r>
                              <w:rPr>
                                <w:rFonts w:ascii="Corbel" w:hAnsi="Corbel" w:cs="Corbel"/>
                                <w:sz w:val="24"/>
                                <w:szCs w:val="24"/>
                              </w:rPr>
                              <w:t>?</w:t>
                            </w:r>
                          </w:p>
                          <w:permStart w:id="273180405" w:edGrp="everyone"/>
                          <w:p w14:paraId="7A2EEB61" w14:textId="2A59B393" w:rsidR="007E1E44" w:rsidRDefault="00FA0DC0" w:rsidP="00F639B6">
                            <w:pPr>
                              <w:pStyle w:val="Corpsdetexte"/>
                              <w:kinsoku w:val="0"/>
                              <w:overflowPunct w:val="0"/>
                              <w:spacing w:before="11"/>
                              <w:ind w:firstLine="501"/>
                              <w:rPr>
                                <w:rFonts w:ascii="Corbel" w:hAnsi="Corbel" w:cs="Corbel"/>
                                <w:b/>
                                <w:bCs/>
                                <w:sz w:val="23"/>
                                <w:szCs w:val="23"/>
                              </w:rPr>
                            </w:pPr>
                            <w:sdt>
                              <w:sdtPr>
                                <w:rPr>
                                  <w:rFonts w:ascii="Corbel" w:hAnsi="Corbel" w:cs="Corbel"/>
                                  <w:sz w:val="24"/>
                                  <w:szCs w:val="24"/>
                                </w:rPr>
                                <w:id w:val="-1183057692"/>
                                <w14:checkbox>
                                  <w14:checked w14:val="0"/>
                                  <w14:checkedState w14:val="2612" w14:font="MS Gothic"/>
                                  <w14:uncheckedState w14:val="2610" w14:font="MS Gothic"/>
                                </w14:checkbox>
                              </w:sdtPr>
                              <w:sdtEndPr/>
                              <w:sdtContent>
                                <w:r w:rsidR="007E1E44">
                                  <w:rPr>
                                    <w:rFonts w:ascii="MS Gothic" w:eastAsia="MS Gothic" w:hAnsi="MS Gothic" w:cs="Corbel" w:hint="eastAsia"/>
                                    <w:sz w:val="24"/>
                                    <w:szCs w:val="24"/>
                                  </w:rPr>
                                  <w:t>☐</w:t>
                                </w:r>
                              </w:sdtContent>
                            </w:sdt>
                            <w:r w:rsidR="007E1E44">
                              <w:rPr>
                                <w:rFonts w:ascii="Corbel" w:hAnsi="Corbel" w:cs="Corbel"/>
                                <w:sz w:val="24"/>
                                <w:szCs w:val="24"/>
                              </w:rPr>
                              <w:t xml:space="preserve">Oui </w:t>
                            </w:r>
                            <w:sdt>
                              <w:sdtPr>
                                <w:rPr>
                                  <w:rFonts w:ascii="Corbel" w:hAnsi="Corbel" w:cs="Corbel"/>
                                  <w:sz w:val="24"/>
                                  <w:szCs w:val="24"/>
                                </w:rPr>
                                <w:id w:val="-1276247244"/>
                                <w14:checkbox>
                                  <w14:checked w14:val="0"/>
                                  <w14:checkedState w14:val="2612" w14:font="MS Gothic"/>
                                  <w14:uncheckedState w14:val="2610" w14:font="MS Gothic"/>
                                </w14:checkbox>
                              </w:sdtPr>
                              <w:sdtEndPr/>
                              <w:sdtContent>
                                <w:r w:rsidR="007E1E44">
                                  <w:rPr>
                                    <w:rFonts w:ascii="MS Gothic" w:eastAsia="MS Gothic" w:hAnsi="MS Gothic" w:cs="Corbel" w:hint="eastAsia"/>
                                    <w:sz w:val="24"/>
                                    <w:szCs w:val="24"/>
                                  </w:rPr>
                                  <w:t>☐</w:t>
                                </w:r>
                              </w:sdtContent>
                            </w:sdt>
                            <w:r w:rsidR="007E1E44">
                              <w:rPr>
                                <w:rFonts w:ascii="Corbel" w:hAnsi="Corbel" w:cs="Corbel"/>
                                <w:sz w:val="24"/>
                                <w:szCs w:val="24"/>
                              </w:rPr>
                              <w:t>Non</w:t>
                            </w:r>
                          </w:p>
                          <w:permEnd w:id="273180405"/>
                          <w:p w14:paraId="7508E0B8" w14:textId="68F4BAF9" w:rsidR="007E1E44" w:rsidRDefault="007E1E44">
                            <w:pPr>
                              <w:pStyle w:val="Corpsdetexte"/>
                              <w:numPr>
                                <w:ilvl w:val="0"/>
                                <w:numId w:val="12"/>
                              </w:numPr>
                              <w:tabs>
                                <w:tab w:val="left" w:pos="505"/>
                              </w:tabs>
                              <w:kinsoku w:val="0"/>
                              <w:overflowPunct w:val="0"/>
                              <w:ind w:hanging="362"/>
                              <w:rPr>
                                <w:rFonts w:ascii="Corbel" w:hAnsi="Corbel" w:cs="Corbel"/>
                                <w:sz w:val="24"/>
                                <w:szCs w:val="24"/>
                              </w:rPr>
                            </w:pPr>
                            <w:r>
                              <w:rPr>
                                <w:rFonts w:ascii="Corbel" w:hAnsi="Corbel" w:cs="Corbel"/>
                                <w:b/>
                                <w:bCs/>
                                <w:sz w:val="24"/>
                                <w:szCs w:val="24"/>
                              </w:rPr>
                              <w:t>Avant le 15</w:t>
                            </w:r>
                            <w:r>
                              <w:rPr>
                                <w:rFonts w:ascii="Corbel" w:hAnsi="Corbel" w:cs="Corbel"/>
                                <w:b/>
                                <w:bCs/>
                                <w:sz w:val="24"/>
                                <w:szCs w:val="24"/>
                                <w:vertAlign w:val="superscript"/>
                              </w:rPr>
                              <w:t>er</w:t>
                            </w:r>
                            <w:r>
                              <w:rPr>
                                <w:rFonts w:ascii="Corbel" w:hAnsi="Corbel" w:cs="Corbel"/>
                                <w:b/>
                                <w:bCs/>
                                <w:sz w:val="24"/>
                                <w:szCs w:val="24"/>
                              </w:rPr>
                              <w:t xml:space="preserve"> février 2022, envisagez-vous de</w:t>
                            </w:r>
                            <w:r>
                              <w:rPr>
                                <w:rFonts w:ascii="Corbel" w:hAnsi="Corbel" w:cs="Corbel"/>
                                <w:b/>
                                <w:bCs/>
                                <w:spacing w:val="-5"/>
                                <w:sz w:val="24"/>
                                <w:szCs w:val="24"/>
                              </w:rPr>
                              <w:t xml:space="preserve"> </w:t>
                            </w:r>
                            <w:r>
                              <w:rPr>
                                <w:rFonts w:ascii="Corbel" w:hAnsi="Corbel" w:cs="Corbel"/>
                                <w:sz w:val="24"/>
                                <w:szCs w:val="24"/>
                              </w:rPr>
                              <w:t>:</w:t>
                            </w:r>
                          </w:p>
                          <w:p w14:paraId="70A1F60A" w14:textId="0F40A613" w:rsidR="007E1E44" w:rsidRDefault="007E1E44">
                            <w:pPr>
                              <w:pStyle w:val="Corpsdetexte"/>
                              <w:numPr>
                                <w:ilvl w:val="1"/>
                                <w:numId w:val="12"/>
                              </w:numPr>
                              <w:tabs>
                                <w:tab w:val="left" w:pos="1210"/>
                              </w:tabs>
                              <w:kinsoku w:val="0"/>
                              <w:overflowPunct w:val="0"/>
                              <w:spacing w:before="2" w:line="305" w:lineRule="exact"/>
                              <w:rPr>
                                <w:rFonts w:ascii="Corbel" w:hAnsi="Corbel" w:cs="Corbel"/>
                                <w:b/>
                                <w:bCs/>
                                <w:sz w:val="24"/>
                                <w:szCs w:val="24"/>
                              </w:rPr>
                            </w:pPr>
                            <w:r>
                              <w:rPr>
                                <w:rFonts w:ascii="Corbel" w:hAnsi="Corbel" w:cs="Corbel"/>
                                <w:sz w:val="24"/>
                                <w:szCs w:val="24"/>
                              </w:rPr>
                              <w:t xml:space="preserve">Prendre votre retraite ? </w:t>
                            </w:r>
                            <w:permStart w:id="1797872161" w:edGrp="everyone"/>
                            <w:sdt>
                              <w:sdtPr>
                                <w:rPr>
                                  <w:rFonts w:ascii="Corbel" w:hAnsi="Corbel" w:cs="Corbel"/>
                                  <w:sz w:val="24"/>
                                  <w:szCs w:val="24"/>
                                </w:rPr>
                                <w:id w:val="-1679891083"/>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92662078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1797872161"/>
                          </w:p>
                          <w:p w14:paraId="1068DFF0" w14:textId="63424EC8" w:rsidR="007E1E44" w:rsidRDefault="007E1E44">
                            <w:pPr>
                              <w:pStyle w:val="Corpsdetexte"/>
                              <w:numPr>
                                <w:ilvl w:val="1"/>
                                <w:numId w:val="12"/>
                              </w:numPr>
                              <w:tabs>
                                <w:tab w:val="left" w:pos="1210"/>
                              </w:tabs>
                              <w:kinsoku w:val="0"/>
                              <w:overflowPunct w:val="0"/>
                              <w:spacing w:line="305" w:lineRule="exact"/>
                              <w:rPr>
                                <w:rFonts w:ascii="Corbel" w:hAnsi="Corbel" w:cs="Corbel"/>
                                <w:b/>
                                <w:bCs/>
                                <w:sz w:val="24"/>
                                <w:szCs w:val="24"/>
                              </w:rPr>
                            </w:pPr>
                            <w:r>
                              <w:rPr>
                                <w:rFonts w:ascii="Corbel" w:hAnsi="Corbel" w:cs="Corbel"/>
                                <w:sz w:val="24"/>
                                <w:szCs w:val="24"/>
                              </w:rPr>
                              <w:t xml:space="preserve">Céder tout ou partie de votre exploitation ? </w:t>
                            </w:r>
                            <w:permStart w:id="79716167" w:edGrp="everyone"/>
                            <w:sdt>
                              <w:sdtPr>
                                <w:rPr>
                                  <w:rFonts w:ascii="Corbel" w:hAnsi="Corbel" w:cs="Corbel"/>
                                  <w:sz w:val="24"/>
                                  <w:szCs w:val="24"/>
                                </w:rPr>
                                <w:id w:val="-1925027489"/>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95918490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79716167"/>
                          </w:p>
                          <w:p w14:paraId="2263A8DF" w14:textId="3C912AC5" w:rsidR="007E1E44" w:rsidRDefault="007E1E44">
                            <w:pPr>
                              <w:pStyle w:val="Corpsdetexte"/>
                              <w:numPr>
                                <w:ilvl w:val="1"/>
                                <w:numId w:val="12"/>
                              </w:numPr>
                              <w:tabs>
                                <w:tab w:val="left" w:pos="1210"/>
                              </w:tabs>
                              <w:kinsoku w:val="0"/>
                              <w:overflowPunct w:val="0"/>
                              <w:spacing w:line="305" w:lineRule="exact"/>
                              <w:rPr>
                                <w:rFonts w:ascii="Corbel" w:hAnsi="Corbel" w:cs="Corbel"/>
                                <w:b/>
                                <w:bCs/>
                                <w:sz w:val="24"/>
                                <w:szCs w:val="24"/>
                              </w:rPr>
                            </w:pPr>
                            <w:r>
                              <w:rPr>
                                <w:rFonts w:ascii="Corbel" w:hAnsi="Corbel" w:cs="Corbel"/>
                                <w:sz w:val="24"/>
                                <w:szCs w:val="24"/>
                              </w:rPr>
                              <w:t xml:space="preserve">Echanger tout ou partie de votre exploitation </w:t>
                            </w:r>
                            <w:permStart w:id="847597607" w:edGrp="everyone"/>
                            <w:sdt>
                              <w:sdtPr>
                                <w:rPr>
                                  <w:rFonts w:ascii="Corbel" w:hAnsi="Corbel" w:cs="Corbel"/>
                                  <w:sz w:val="24"/>
                                  <w:szCs w:val="24"/>
                                </w:rPr>
                                <w:id w:val="1969007862"/>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1039585075"/>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847597607"/>
                          </w:p>
                          <w:p w14:paraId="64522CB4" w14:textId="77777777" w:rsidR="007E1E44" w:rsidRDefault="007E1E44">
                            <w:pPr>
                              <w:pStyle w:val="Corpsdetexte"/>
                              <w:kinsoku w:val="0"/>
                              <w:overflowPunct w:val="0"/>
                              <w:spacing w:before="2"/>
                              <w:rPr>
                                <w:rFonts w:ascii="Corbel" w:hAnsi="Corbel" w:cs="Corbel"/>
                                <w:b/>
                                <w:bCs/>
                                <w:sz w:val="24"/>
                                <w:szCs w:val="24"/>
                              </w:rPr>
                            </w:pPr>
                          </w:p>
                          <w:p w14:paraId="3F89F059" w14:textId="5D34FC29" w:rsidR="007E1E44" w:rsidRDefault="007E1E44">
                            <w:pPr>
                              <w:pStyle w:val="Corpsdetexte"/>
                              <w:kinsoku w:val="0"/>
                              <w:overflowPunct w:val="0"/>
                              <w:ind w:left="143"/>
                              <w:rPr>
                                <w:rFonts w:ascii="Corbel" w:hAnsi="Corbel" w:cs="Corbel"/>
                                <w:i/>
                                <w:iCs/>
                                <w:color w:val="FF0000"/>
                                <w:sz w:val="24"/>
                                <w:szCs w:val="24"/>
                              </w:rPr>
                            </w:pPr>
                            <w:r>
                              <w:rPr>
                                <w:rFonts w:ascii="Corbel" w:hAnsi="Corbel" w:cs="Corbel"/>
                                <w:b/>
                                <w:bCs/>
                                <w:i/>
                                <w:iCs/>
                                <w:sz w:val="24"/>
                                <w:szCs w:val="24"/>
                              </w:rPr>
                              <w:t>Rappel :</w:t>
                            </w:r>
                            <w:r>
                              <w:rPr>
                                <w:rFonts w:ascii="Corbel" w:hAnsi="Corbel" w:cs="Corbel"/>
                                <w:b/>
                                <w:bCs/>
                                <w:i/>
                                <w:iCs/>
                                <w:color w:val="FF0000"/>
                                <w:sz w:val="24"/>
                                <w:szCs w:val="24"/>
                                <w:u w:val="single"/>
                              </w:rPr>
                              <w:t xml:space="preserve"> </w:t>
                            </w:r>
                            <w:r>
                              <w:rPr>
                                <w:rFonts w:ascii="Corbel" w:hAnsi="Corbel" w:cs="Corbel"/>
                                <w:i/>
                                <w:iCs/>
                                <w:color w:val="FF0000"/>
                                <w:sz w:val="24"/>
                                <w:szCs w:val="24"/>
                                <w:u w:val="single"/>
                              </w:rPr>
                              <w:t>Le cahier des charges prévoit un engagement sur la totalité de l’exploitation déclarée à la PAC</w:t>
                            </w:r>
                            <w:r>
                              <w:rPr>
                                <w:rFonts w:ascii="Corbel" w:hAnsi="Corbel" w:cs="Corbel"/>
                                <w:i/>
                                <w:iCs/>
                                <w:color w:val="FF0000"/>
                                <w:sz w:val="24"/>
                                <w:szCs w:val="24"/>
                              </w:rPr>
                              <w:t xml:space="preserve"> jusqu’au 15 février 2022.</w:t>
                            </w:r>
                          </w:p>
                          <w:p w14:paraId="29D662F2" w14:textId="75E4CD6C" w:rsidR="007E1E44" w:rsidRDefault="007E1E44">
                            <w:pPr>
                              <w:pStyle w:val="Corpsdetexte"/>
                              <w:kinsoku w:val="0"/>
                              <w:overflowPunct w:val="0"/>
                              <w:spacing w:before="2" w:line="237" w:lineRule="auto"/>
                              <w:ind w:left="143"/>
                              <w:rPr>
                                <w:rFonts w:ascii="Corbel" w:hAnsi="Corbel" w:cs="Corbel"/>
                                <w:i/>
                                <w:iCs/>
                                <w:color w:val="FF0000"/>
                                <w:sz w:val="24"/>
                                <w:szCs w:val="24"/>
                              </w:rPr>
                            </w:pPr>
                            <w:r w:rsidRPr="00F639B6">
                              <w:rPr>
                                <w:rFonts w:ascii="Corbel" w:hAnsi="Corbel" w:cs="Corbel"/>
                                <w:i/>
                                <w:iCs/>
                                <w:color w:val="FF0000"/>
                                <w:sz w:val="24"/>
                                <w:szCs w:val="24"/>
                                <w:u w:val="single"/>
                              </w:rPr>
                              <w:t>Dans le cas d’un départ</w:t>
                            </w:r>
                            <w:r>
                              <w:rPr>
                                <w:rFonts w:ascii="Corbel" w:hAnsi="Corbel" w:cs="Corbel"/>
                                <w:i/>
                                <w:iCs/>
                                <w:color w:val="FF0000"/>
                                <w:sz w:val="24"/>
                                <w:szCs w:val="24"/>
                              </w:rPr>
                              <w:t xml:space="preserve"> à la retraite, d’une vente ou d’un échange de tout ou partie de votre exploitation avant le 15 février 2021, nous ne pourrons vous délivrer la certification spécialisée maïs.</w:t>
                            </w:r>
                          </w:p>
                        </w:txbxContent>
                      </wps:txbx>
                      <wps:bodyPr rot="0" vert="horz" wrap="square" lIns="0" tIns="0" rIns="0" bIns="0" anchor="t" anchorCtr="0" upright="1">
                        <a:noAutofit/>
                      </wps:bodyPr>
                    </wps:wsp>
                  </a:graphicData>
                </a:graphic>
              </wp:inline>
            </w:drawing>
          </mc:Choice>
          <mc:Fallback>
            <w:pict>
              <v:shape w14:anchorId="03CA9AB1" id="Text Box 93" o:spid="_x0000_s1065" type="#_x0000_t202" style="width:520.4pt;height:26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" filled="f">
                <v:textbox inset="0,0,0,0">
                  <w:txbxContent>
                    <w:p w14:paraId="2D1A1158" w14:textId="6DE7D32F" w:rsidR="007E1E44" w:rsidRDefault="007E1E44">
                      <w:pPr>
                        <w:pStyle w:val="Corpsdetexte"/>
                        <w:numPr>
                          <w:ilvl w:val="0"/>
                          <w:numId w:val="12"/>
                        </w:numPr>
                        <w:tabs>
                          <w:tab w:val="left" w:pos="505"/>
                        </w:tabs>
                        <w:kinsoku w:val="0"/>
                        <w:overflowPunct w:val="0"/>
                        <w:spacing w:before="71"/>
                        <w:ind w:hanging="362"/>
                        <w:rPr>
                          <w:rFonts w:ascii="Corbel" w:hAnsi="Corbel" w:cs="Corbel"/>
                          <w:b/>
                          <w:bCs/>
                          <w:sz w:val="24"/>
                          <w:szCs w:val="24"/>
                        </w:rPr>
                      </w:pPr>
                      <w:r>
                        <w:rPr>
                          <w:rFonts w:ascii="Corbel" w:hAnsi="Corbel" w:cs="Corbel"/>
                          <w:sz w:val="24"/>
                          <w:szCs w:val="24"/>
                        </w:rPr>
                        <w:t>Avez-vous des parcours de volailles/palmipèdes en plein air sur vos terres arables ?</w:t>
                      </w:r>
                      <w:permStart w:id="796472761" w:edGrp="everyone"/>
                      <w:r>
                        <w:rPr>
                          <w:rFonts w:ascii="Corbel" w:hAnsi="Corbel" w:cs="Corbel"/>
                          <w:sz w:val="24"/>
                          <w:szCs w:val="24"/>
                        </w:rPr>
                        <w:t xml:space="preserve"> </w:t>
                      </w:r>
                      <w:sdt>
                        <w:sdtPr>
                          <w:rPr>
                            <w:rFonts w:ascii="Corbel" w:hAnsi="Corbel" w:cs="Corbel"/>
                            <w:sz w:val="24"/>
                            <w:szCs w:val="24"/>
                          </w:rPr>
                          <w:id w:val="-1894266157"/>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83287296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796472761"/>
                    </w:p>
                    <w:p w14:paraId="5C182E44" w14:textId="77777777" w:rsidR="007E1E44" w:rsidRDefault="007E1E44">
                      <w:pPr>
                        <w:pStyle w:val="Corpsdetexte"/>
                        <w:kinsoku w:val="0"/>
                        <w:overflowPunct w:val="0"/>
                        <w:rPr>
                          <w:rFonts w:ascii="Corbel" w:hAnsi="Corbel" w:cs="Corbel"/>
                          <w:b/>
                          <w:bCs/>
                          <w:sz w:val="24"/>
                          <w:szCs w:val="24"/>
                        </w:rPr>
                      </w:pPr>
                    </w:p>
                    <w:p w14:paraId="26B3C39E" w14:textId="77777777" w:rsidR="007E1E44" w:rsidRDefault="007E1E44">
                      <w:pPr>
                        <w:pStyle w:val="Corpsdetexte"/>
                        <w:kinsoku w:val="0"/>
                        <w:overflowPunct w:val="0"/>
                        <w:ind w:left="143"/>
                        <w:rPr>
                          <w:rFonts w:ascii="Corbel" w:hAnsi="Corbel" w:cs="Corbel"/>
                          <w:i/>
                          <w:iCs/>
                          <w:color w:val="FF0000"/>
                          <w:sz w:val="24"/>
                          <w:szCs w:val="24"/>
                        </w:rPr>
                      </w:pPr>
                      <w:r>
                        <w:rPr>
                          <w:rFonts w:ascii="Corbel" w:hAnsi="Corbel" w:cs="Corbel"/>
                          <w:b/>
                          <w:bCs/>
                          <w:i/>
                          <w:iCs/>
                          <w:sz w:val="24"/>
                          <w:szCs w:val="24"/>
                        </w:rPr>
                        <w:t xml:space="preserve">Rappel : </w:t>
                      </w:r>
                      <w:r>
                        <w:rPr>
                          <w:rFonts w:ascii="Corbel" w:hAnsi="Corbel" w:cs="Corbel"/>
                          <w:i/>
                          <w:iCs/>
                          <w:color w:val="FF0000"/>
                          <w:sz w:val="24"/>
                          <w:szCs w:val="24"/>
                        </w:rPr>
                        <w:t>La certification spécialisée maïs ne pourra être délivrée dans le cas où le couvert végétal implanté sur les terres arables était détruit par les animaux.</w:t>
                      </w:r>
                    </w:p>
                    <w:p w14:paraId="596440DD" w14:textId="77777777" w:rsidR="007E1E44" w:rsidRDefault="007E1E44">
                      <w:pPr>
                        <w:pStyle w:val="Corpsdetexte"/>
                        <w:kinsoku w:val="0"/>
                        <w:overflowPunct w:val="0"/>
                        <w:spacing w:before="11"/>
                        <w:rPr>
                          <w:rFonts w:ascii="Corbel" w:hAnsi="Corbel" w:cs="Corbel"/>
                          <w:i/>
                          <w:iCs/>
                          <w:sz w:val="23"/>
                          <w:szCs w:val="23"/>
                        </w:rPr>
                      </w:pPr>
                    </w:p>
                    <w:p w14:paraId="76194E86" w14:textId="77777777" w:rsidR="007E1E44" w:rsidRDefault="007E1E44">
                      <w:pPr>
                        <w:pStyle w:val="Corpsdetexte"/>
                        <w:numPr>
                          <w:ilvl w:val="0"/>
                          <w:numId w:val="12"/>
                        </w:numPr>
                        <w:tabs>
                          <w:tab w:val="left" w:pos="502"/>
                        </w:tabs>
                        <w:kinsoku w:val="0"/>
                        <w:overflowPunct w:val="0"/>
                        <w:spacing w:before="1"/>
                        <w:ind w:left="501" w:hanging="359"/>
                        <w:rPr>
                          <w:rFonts w:ascii="Corbel" w:hAnsi="Corbel" w:cs="Corbel"/>
                          <w:sz w:val="24"/>
                          <w:szCs w:val="24"/>
                        </w:rPr>
                      </w:pPr>
                      <w:r>
                        <w:rPr>
                          <w:rFonts w:ascii="Corbel" w:hAnsi="Corbel" w:cs="Corbel"/>
                          <w:sz w:val="24"/>
                          <w:szCs w:val="24"/>
                        </w:rPr>
                        <w:t>Comptez-vous planter des vergers sur des parcelles en terres arables d’ici le 1</w:t>
                      </w:r>
                      <w:r>
                        <w:rPr>
                          <w:rFonts w:ascii="Corbel" w:hAnsi="Corbel" w:cs="Corbel"/>
                          <w:sz w:val="24"/>
                          <w:szCs w:val="24"/>
                          <w:vertAlign w:val="superscript"/>
                        </w:rPr>
                        <w:t>er</w:t>
                      </w:r>
                      <w:r>
                        <w:rPr>
                          <w:rFonts w:ascii="Corbel" w:hAnsi="Corbel" w:cs="Corbel"/>
                          <w:sz w:val="24"/>
                          <w:szCs w:val="24"/>
                        </w:rPr>
                        <w:t xml:space="preserve"> février 2021</w:t>
                      </w:r>
                      <w:r>
                        <w:rPr>
                          <w:rFonts w:ascii="Corbel" w:hAnsi="Corbel" w:cs="Corbel"/>
                          <w:spacing w:val="-16"/>
                          <w:sz w:val="24"/>
                          <w:szCs w:val="24"/>
                        </w:rPr>
                        <w:t xml:space="preserve"> </w:t>
                      </w:r>
                      <w:r>
                        <w:rPr>
                          <w:rFonts w:ascii="Corbel" w:hAnsi="Corbel" w:cs="Corbel"/>
                          <w:sz w:val="24"/>
                          <w:szCs w:val="24"/>
                        </w:rPr>
                        <w:t>?</w:t>
                      </w:r>
                    </w:p>
                    <w:permStart w:id="273180405" w:edGrp="everyone"/>
                    <w:p w14:paraId="7A2EEB61" w14:textId="2A59B393" w:rsidR="007E1E44" w:rsidRDefault="00FA0DC0" w:rsidP="00F639B6">
                      <w:pPr>
                        <w:pStyle w:val="Corpsdetexte"/>
                        <w:kinsoku w:val="0"/>
                        <w:overflowPunct w:val="0"/>
                        <w:spacing w:before="11"/>
                        <w:ind w:firstLine="501"/>
                        <w:rPr>
                          <w:rFonts w:ascii="Corbel" w:hAnsi="Corbel" w:cs="Corbel"/>
                          <w:b/>
                          <w:bCs/>
                          <w:sz w:val="23"/>
                          <w:szCs w:val="23"/>
                        </w:rPr>
                      </w:pPr>
                      <w:sdt>
                        <w:sdtPr>
                          <w:rPr>
                            <w:rFonts w:ascii="Corbel" w:hAnsi="Corbel" w:cs="Corbel"/>
                            <w:sz w:val="24"/>
                            <w:szCs w:val="24"/>
                          </w:rPr>
                          <w:id w:val="-1183057692"/>
                          <w14:checkbox>
                            <w14:checked w14:val="0"/>
                            <w14:checkedState w14:val="2612" w14:font="MS Gothic"/>
                            <w14:uncheckedState w14:val="2610" w14:font="MS Gothic"/>
                          </w14:checkbox>
                        </w:sdtPr>
                        <w:sdtEndPr/>
                        <w:sdtContent>
                          <w:r w:rsidR="007E1E44">
                            <w:rPr>
                              <w:rFonts w:ascii="MS Gothic" w:eastAsia="MS Gothic" w:hAnsi="MS Gothic" w:cs="Corbel" w:hint="eastAsia"/>
                              <w:sz w:val="24"/>
                              <w:szCs w:val="24"/>
                            </w:rPr>
                            <w:t>☐</w:t>
                          </w:r>
                        </w:sdtContent>
                      </w:sdt>
                      <w:r w:rsidR="007E1E44">
                        <w:rPr>
                          <w:rFonts w:ascii="Corbel" w:hAnsi="Corbel" w:cs="Corbel"/>
                          <w:sz w:val="24"/>
                          <w:szCs w:val="24"/>
                        </w:rPr>
                        <w:t xml:space="preserve">Oui </w:t>
                      </w:r>
                      <w:sdt>
                        <w:sdtPr>
                          <w:rPr>
                            <w:rFonts w:ascii="Corbel" w:hAnsi="Corbel" w:cs="Corbel"/>
                            <w:sz w:val="24"/>
                            <w:szCs w:val="24"/>
                          </w:rPr>
                          <w:id w:val="-1276247244"/>
                          <w14:checkbox>
                            <w14:checked w14:val="0"/>
                            <w14:checkedState w14:val="2612" w14:font="MS Gothic"/>
                            <w14:uncheckedState w14:val="2610" w14:font="MS Gothic"/>
                          </w14:checkbox>
                        </w:sdtPr>
                        <w:sdtEndPr/>
                        <w:sdtContent>
                          <w:r w:rsidR="007E1E44">
                            <w:rPr>
                              <w:rFonts w:ascii="MS Gothic" w:eastAsia="MS Gothic" w:hAnsi="MS Gothic" w:cs="Corbel" w:hint="eastAsia"/>
                              <w:sz w:val="24"/>
                              <w:szCs w:val="24"/>
                            </w:rPr>
                            <w:t>☐</w:t>
                          </w:r>
                        </w:sdtContent>
                      </w:sdt>
                      <w:r w:rsidR="007E1E44">
                        <w:rPr>
                          <w:rFonts w:ascii="Corbel" w:hAnsi="Corbel" w:cs="Corbel"/>
                          <w:sz w:val="24"/>
                          <w:szCs w:val="24"/>
                        </w:rPr>
                        <w:t>Non</w:t>
                      </w:r>
                    </w:p>
                    <w:permEnd w:id="273180405"/>
                    <w:p w14:paraId="7508E0B8" w14:textId="68F4BAF9" w:rsidR="007E1E44" w:rsidRDefault="007E1E44">
                      <w:pPr>
                        <w:pStyle w:val="Corpsdetexte"/>
                        <w:numPr>
                          <w:ilvl w:val="0"/>
                          <w:numId w:val="12"/>
                        </w:numPr>
                        <w:tabs>
                          <w:tab w:val="left" w:pos="505"/>
                        </w:tabs>
                        <w:kinsoku w:val="0"/>
                        <w:overflowPunct w:val="0"/>
                        <w:ind w:hanging="362"/>
                        <w:rPr>
                          <w:rFonts w:ascii="Corbel" w:hAnsi="Corbel" w:cs="Corbel"/>
                          <w:sz w:val="24"/>
                          <w:szCs w:val="24"/>
                        </w:rPr>
                      </w:pPr>
                      <w:r>
                        <w:rPr>
                          <w:rFonts w:ascii="Corbel" w:hAnsi="Corbel" w:cs="Corbel"/>
                          <w:b/>
                          <w:bCs/>
                          <w:sz w:val="24"/>
                          <w:szCs w:val="24"/>
                        </w:rPr>
                        <w:t>Avant le 15</w:t>
                      </w:r>
                      <w:r>
                        <w:rPr>
                          <w:rFonts w:ascii="Corbel" w:hAnsi="Corbel" w:cs="Corbel"/>
                          <w:b/>
                          <w:bCs/>
                          <w:sz w:val="24"/>
                          <w:szCs w:val="24"/>
                          <w:vertAlign w:val="superscript"/>
                        </w:rPr>
                        <w:t>er</w:t>
                      </w:r>
                      <w:r>
                        <w:rPr>
                          <w:rFonts w:ascii="Corbel" w:hAnsi="Corbel" w:cs="Corbel"/>
                          <w:b/>
                          <w:bCs/>
                          <w:sz w:val="24"/>
                          <w:szCs w:val="24"/>
                        </w:rPr>
                        <w:t xml:space="preserve"> février 2022, envisagez-vous de</w:t>
                      </w:r>
                      <w:r>
                        <w:rPr>
                          <w:rFonts w:ascii="Corbel" w:hAnsi="Corbel" w:cs="Corbel"/>
                          <w:b/>
                          <w:bCs/>
                          <w:spacing w:val="-5"/>
                          <w:sz w:val="24"/>
                          <w:szCs w:val="24"/>
                        </w:rPr>
                        <w:t xml:space="preserve"> </w:t>
                      </w:r>
                      <w:r>
                        <w:rPr>
                          <w:rFonts w:ascii="Corbel" w:hAnsi="Corbel" w:cs="Corbel"/>
                          <w:sz w:val="24"/>
                          <w:szCs w:val="24"/>
                        </w:rPr>
                        <w:t>:</w:t>
                      </w:r>
                    </w:p>
                    <w:p w14:paraId="70A1F60A" w14:textId="0F40A613" w:rsidR="007E1E44" w:rsidRDefault="007E1E44">
                      <w:pPr>
                        <w:pStyle w:val="Corpsdetexte"/>
                        <w:numPr>
                          <w:ilvl w:val="1"/>
                          <w:numId w:val="12"/>
                        </w:numPr>
                        <w:tabs>
                          <w:tab w:val="left" w:pos="1210"/>
                        </w:tabs>
                        <w:kinsoku w:val="0"/>
                        <w:overflowPunct w:val="0"/>
                        <w:spacing w:before="2" w:line="305" w:lineRule="exact"/>
                        <w:rPr>
                          <w:rFonts w:ascii="Corbel" w:hAnsi="Corbel" w:cs="Corbel"/>
                          <w:b/>
                          <w:bCs/>
                          <w:sz w:val="24"/>
                          <w:szCs w:val="24"/>
                        </w:rPr>
                      </w:pPr>
                      <w:r>
                        <w:rPr>
                          <w:rFonts w:ascii="Corbel" w:hAnsi="Corbel" w:cs="Corbel"/>
                          <w:sz w:val="24"/>
                          <w:szCs w:val="24"/>
                        </w:rPr>
                        <w:t xml:space="preserve">Prendre votre retraite ? </w:t>
                      </w:r>
                      <w:permStart w:id="1797872161" w:edGrp="everyone"/>
                      <w:sdt>
                        <w:sdtPr>
                          <w:rPr>
                            <w:rFonts w:ascii="Corbel" w:hAnsi="Corbel" w:cs="Corbel"/>
                            <w:sz w:val="24"/>
                            <w:szCs w:val="24"/>
                          </w:rPr>
                          <w:id w:val="-1679891083"/>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92662078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1797872161"/>
                    </w:p>
                    <w:p w14:paraId="1068DFF0" w14:textId="63424EC8" w:rsidR="007E1E44" w:rsidRDefault="007E1E44">
                      <w:pPr>
                        <w:pStyle w:val="Corpsdetexte"/>
                        <w:numPr>
                          <w:ilvl w:val="1"/>
                          <w:numId w:val="12"/>
                        </w:numPr>
                        <w:tabs>
                          <w:tab w:val="left" w:pos="1210"/>
                        </w:tabs>
                        <w:kinsoku w:val="0"/>
                        <w:overflowPunct w:val="0"/>
                        <w:spacing w:line="305" w:lineRule="exact"/>
                        <w:rPr>
                          <w:rFonts w:ascii="Corbel" w:hAnsi="Corbel" w:cs="Corbel"/>
                          <w:b/>
                          <w:bCs/>
                          <w:sz w:val="24"/>
                          <w:szCs w:val="24"/>
                        </w:rPr>
                      </w:pPr>
                      <w:r>
                        <w:rPr>
                          <w:rFonts w:ascii="Corbel" w:hAnsi="Corbel" w:cs="Corbel"/>
                          <w:sz w:val="24"/>
                          <w:szCs w:val="24"/>
                        </w:rPr>
                        <w:t xml:space="preserve">Céder tout ou partie de votre exploitation ? </w:t>
                      </w:r>
                      <w:permStart w:id="79716167" w:edGrp="everyone"/>
                      <w:sdt>
                        <w:sdtPr>
                          <w:rPr>
                            <w:rFonts w:ascii="Corbel" w:hAnsi="Corbel" w:cs="Corbel"/>
                            <w:sz w:val="24"/>
                            <w:szCs w:val="24"/>
                          </w:rPr>
                          <w:id w:val="-1925027489"/>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959184900"/>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79716167"/>
                    </w:p>
                    <w:p w14:paraId="2263A8DF" w14:textId="3C912AC5" w:rsidR="007E1E44" w:rsidRDefault="007E1E44">
                      <w:pPr>
                        <w:pStyle w:val="Corpsdetexte"/>
                        <w:numPr>
                          <w:ilvl w:val="1"/>
                          <w:numId w:val="12"/>
                        </w:numPr>
                        <w:tabs>
                          <w:tab w:val="left" w:pos="1210"/>
                        </w:tabs>
                        <w:kinsoku w:val="0"/>
                        <w:overflowPunct w:val="0"/>
                        <w:spacing w:line="305" w:lineRule="exact"/>
                        <w:rPr>
                          <w:rFonts w:ascii="Corbel" w:hAnsi="Corbel" w:cs="Corbel"/>
                          <w:b/>
                          <w:bCs/>
                          <w:sz w:val="24"/>
                          <w:szCs w:val="24"/>
                        </w:rPr>
                      </w:pPr>
                      <w:r>
                        <w:rPr>
                          <w:rFonts w:ascii="Corbel" w:hAnsi="Corbel" w:cs="Corbel"/>
                          <w:sz w:val="24"/>
                          <w:szCs w:val="24"/>
                        </w:rPr>
                        <w:t xml:space="preserve">Echanger tout ou partie de votre exploitation </w:t>
                      </w:r>
                      <w:permStart w:id="847597607" w:edGrp="everyone"/>
                      <w:sdt>
                        <w:sdtPr>
                          <w:rPr>
                            <w:rFonts w:ascii="Corbel" w:hAnsi="Corbel" w:cs="Corbel"/>
                            <w:sz w:val="24"/>
                            <w:szCs w:val="24"/>
                          </w:rPr>
                          <w:id w:val="1969007862"/>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 xml:space="preserve">Oui </w:t>
                      </w:r>
                      <w:sdt>
                        <w:sdtPr>
                          <w:rPr>
                            <w:rFonts w:ascii="Corbel" w:hAnsi="Corbel" w:cs="Corbel"/>
                            <w:sz w:val="24"/>
                            <w:szCs w:val="24"/>
                          </w:rPr>
                          <w:id w:val="-1039585075"/>
                          <w14:checkbox>
                            <w14:checked w14:val="0"/>
                            <w14:checkedState w14:val="2612" w14:font="MS Gothic"/>
                            <w14:uncheckedState w14:val="2610" w14:font="MS Gothic"/>
                          </w14:checkbox>
                        </w:sdtPr>
                        <w:sdtEndPr/>
                        <w:sdtContent>
                          <w:r>
                            <w:rPr>
                              <w:rFonts w:ascii="MS Gothic" w:eastAsia="MS Gothic" w:hAnsi="MS Gothic" w:cs="Corbel" w:hint="eastAsia"/>
                              <w:sz w:val="24"/>
                              <w:szCs w:val="24"/>
                            </w:rPr>
                            <w:t>☐</w:t>
                          </w:r>
                        </w:sdtContent>
                      </w:sdt>
                      <w:r>
                        <w:rPr>
                          <w:rFonts w:ascii="Corbel" w:hAnsi="Corbel" w:cs="Corbel"/>
                          <w:sz w:val="24"/>
                          <w:szCs w:val="24"/>
                        </w:rPr>
                        <w:t>Non</w:t>
                      </w:r>
                      <w:permEnd w:id="847597607"/>
                    </w:p>
                    <w:p w14:paraId="64522CB4" w14:textId="77777777" w:rsidR="007E1E44" w:rsidRDefault="007E1E44">
                      <w:pPr>
                        <w:pStyle w:val="Corpsdetexte"/>
                        <w:kinsoku w:val="0"/>
                        <w:overflowPunct w:val="0"/>
                        <w:spacing w:before="2"/>
                        <w:rPr>
                          <w:rFonts w:ascii="Corbel" w:hAnsi="Corbel" w:cs="Corbel"/>
                          <w:b/>
                          <w:bCs/>
                          <w:sz w:val="24"/>
                          <w:szCs w:val="24"/>
                        </w:rPr>
                      </w:pPr>
                    </w:p>
                    <w:p w14:paraId="3F89F059" w14:textId="5D34FC29" w:rsidR="007E1E44" w:rsidRDefault="007E1E44">
                      <w:pPr>
                        <w:pStyle w:val="Corpsdetexte"/>
                        <w:kinsoku w:val="0"/>
                        <w:overflowPunct w:val="0"/>
                        <w:ind w:left="143"/>
                        <w:rPr>
                          <w:rFonts w:ascii="Corbel" w:hAnsi="Corbel" w:cs="Corbel"/>
                          <w:i/>
                          <w:iCs/>
                          <w:color w:val="FF0000"/>
                          <w:sz w:val="24"/>
                          <w:szCs w:val="24"/>
                        </w:rPr>
                      </w:pPr>
                      <w:r>
                        <w:rPr>
                          <w:rFonts w:ascii="Corbel" w:hAnsi="Corbel" w:cs="Corbel"/>
                          <w:b/>
                          <w:bCs/>
                          <w:i/>
                          <w:iCs/>
                          <w:sz w:val="24"/>
                          <w:szCs w:val="24"/>
                        </w:rPr>
                        <w:t>Rappel :</w:t>
                      </w:r>
                      <w:r>
                        <w:rPr>
                          <w:rFonts w:ascii="Corbel" w:hAnsi="Corbel" w:cs="Corbel"/>
                          <w:b/>
                          <w:bCs/>
                          <w:i/>
                          <w:iCs/>
                          <w:color w:val="FF0000"/>
                          <w:sz w:val="24"/>
                          <w:szCs w:val="24"/>
                          <w:u w:val="single"/>
                        </w:rPr>
                        <w:t xml:space="preserve"> </w:t>
                      </w:r>
                      <w:r>
                        <w:rPr>
                          <w:rFonts w:ascii="Corbel" w:hAnsi="Corbel" w:cs="Corbel"/>
                          <w:i/>
                          <w:iCs/>
                          <w:color w:val="FF0000"/>
                          <w:sz w:val="24"/>
                          <w:szCs w:val="24"/>
                          <w:u w:val="single"/>
                        </w:rPr>
                        <w:t>Le cahier des charges prévoit un engagement sur la totalité de l’exploitation déclarée à la PAC</w:t>
                      </w:r>
                      <w:r>
                        <w:rPr>
                          <w:rFonts w:ascii="Corbel" w:hAnsi="Corbel" w:cs="Corbel"/>
                          <w:i/>
                          <w:iCs/>
                          <w:color w:val="FF0000"/>
                          <w:sz w:val="24"/>
                          <w:szCs w:val="24"/>
                        </w:rPr>
                        <w:t xml:space="preserve"> jusqu’au 15 février 2022.</w:t>
                      </w:r>
                    </w:p>
                    <w:p w14:paraId="29D662F2" w14:textId="75E4CD6C" w:rsidR="007E1E44" w:rsidRDefault="007E1E44">
                      <w:pPr>
                        <w:pStyle w:val="Corpsdetexte"/>
                        <w:kinsoku w:val="0"/>
                        <w:overflowPunct w:val="0"/>
                        <w:spacing w:before="2" w:line="237" w:lineRule="auto"/>
                        <w:ind w:left="143"/>
                        <w:rPr>
                          <w:rFonts w:ascii="Corbel" w:hAnsi="Corbel" w:cs="Corbel"/>
                          <w:i/>
                          <w:iCs/>
                          <w:color w:val="FF0000"/>
                          <w:sz w:val="24"/>
                          <w:szCs w:val="24"/>
                        </w:rPr>
                      </w:pPr>
                      <w:r w:rsidRPr="00F639B6">
                        <w:rPr>
                          <w:rFonts w:ascii="Corbel" w:hAnsi="Corbel" w:cs="Corbel"/>
                          <w:i/>
                          <w:iCs/>
                          <w:color w:val="FF0000"/>
                          <w:sz w:val="24"/>
                          <w:szCs w:val="24"/>
                          <w:u w:val="single"/>
                        </w:rPr>
                        <w:t>Dans le cas d’un départ</w:t>
                      </w:r>
                      <w:r>
                        <w:rPr>
                          <w:rFonts w:ascii="Corbel" w:hAnsi="Corbel" w:cs="Corbel"/>
                          <w:i/>
                          <w:iCs/>
                          <w:color w:val="FF0000"/>
                          <w:sz w:val="24"/>
                          <w:szCs w:val="24"/>
                        </w:rPr>
                        <w:t xml:space="preserve"> à la retraite, d’une vente ou d’un échange de tout ou partie de votre exploitation avant le 15 février 2021, nous ne pourrons vous délivrer la certification spécialisée maïs.</w:t>
                      </w:r>
                    </w:p>
                  </w:txbxContent>
                </v:textbox>
                <w10:anchorlock/>
              </v:shape>
            </w:pict>
          </mc:Fallback>
        </mc:AlternateContent>
      </w:r>
    </w:p>
    <w:p w14:paraId="06D6B4E5" w14:textId="65BBB000" w:rsidR="00521355" w:rsidRDefault="007B5AA9">
      <w:pPr>
        <w:pStyle w:val="Corpsdetexte"/>
        <w:kinsoku w:val="0"/>
        <w:overflowPunct w:val="0"/>
        <w:spacing w:before="3"/>
        <w:rPr>
          <w:rFonts w:ascii="Corbel" w:hAnsi="Corbel" w:cs="Corbel"/>
          <w:b/>
          <w:bCs/>
          <w:sz w:val="7"/>
          <w:szCs w:val="7"/>
        </w:rPr>
      </w:pPr>
      <w:r>
        <w:rPr>
          <w:noProof/>
        </w:rPr>
        <mc:AlternateContent>
          <mc:Choice Requires="wps">
            <w:drawing>
              <wp:anchor distT="0" distB="0" distL="0" distR="0" simplePos="0" relativeHeight="251657216" behindDoc="0" locked="0" layoutInCell="0" allowOverlap="1" wp14:anchorId="0E9D31C6" wp14:editId="2AB4660C">
                <wp:simplePos x="0" y="0"/>
                <wp:positionH relativeFrom="page">
                  <wp:posOffset>463550</wp:posOffset>
                </wp:positionH>
                <wp:positionV relativeFrom="paragraph">
                  <wp:posOffset>84455</wp:posOffset>
                </wp:positionV>
                <wp:extent cx="6637020" cy="3469005"/>
                <wp:effectExtent l="0" t="0" r="0" b="0"/>
                <wp:wrapTopAndBottom/>
                <wp:docPr id="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469005"/>
                        </a:xfrm>
                        <a:prstGeom prst="rect">
                          <a:avLst/>
                        </a:prstGeom>
                        <a:noFill/>
                        <a:ln w="6096"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92B0B" w14:textId="3332B035" w:rsidR="007E1E44" w:rsidRDefault="007E1E44">
                            <w:pPr>
                              <w:pStyle w:val="Corpsdetexte"/>
                              <w:tabs>
                                <w:tab w:val="left" w:pos="10270"/>
                              </w:tabs>
                              <w:kinsoku w:val="0"/>
                              <w:overflowPunct w:val="0"/>
                              <w:spacing w:before="237" w:line="491" w:lineRule="auto"/>
                              <w:ind w:left="117" w:right="168"/>
                              <w:rPr>
                                <w:rFonts w:ascii="Corbel" w:hAnsi="Corbel" w:cs="Corbel"/>
                                <w:spacing w:val="16"/>
                                <w:sz w:val="24"/>
                                <w:szCs w:val="24"/>
                              </w:rPr>
                            </w:pPr>
                            <w:r>
                              <w:rPr>
                                <w:rFonts w:ascii="Corbel" w:hAnsi="Corbel" w:cs="Corbel"/>
                                <w:sz w:val="24"/>
                                <w:szCs w:val="24"/>
                              </w:rPr>
                              <w:t>Je</w:t>
                            </w:r>
                            <w:r>
                              <w:rPr>
                                <w:rFonts w:ascii="Corbel" w:hAnsi="Corbel" w:cs="Corbel"/>
                                <w:spacing w:val="-8"/>
                                <w:sz w:val="24"/>
                                <w:szCs w:val="24"/>
                              </w:rPr>
                              <w:t xml:space="preserve"> </w:t>
                            </w:r>
                            <w:r>
                              <w:rPr>
                                <w:rFonts w:ascii="Corbel" w:hAnsi="Corbel" w:cs="Corbel"/>
                                <w:sz w:val="24"/>
                                <w:szCs w:val="24"/>
                              </w:rPr>
                              <w:t xml:space="preserve">soussigné(e) </w:t>
                            </w:r>
                            <w:r>
                              <w:rPr>
                                <w:rFonts w:ascii="Corbel" w:hAnsi="Corbel" w:cs="Corbel"/>
                                <w:spacing w:val="16"/>
                                <w:sz w:val="24"/>
                                <w:szCs w:val="24"/>
                              </w:rPr>
                              <w:t xml:space="preserve"> </w:t>
                            </w:r>
                            <w:permStart w:id="1681486404" w:edGrp="everyone"/>
                            <w:r>
                              <w:rPr>
                                <w:rFonts w:ascii="Corbel" w:hAnsi="Corbel" w:cs="Corbel"/>
                                <w:sz w:val="24"/>
                                <w:szCs w:val="24"/>
                                <w:u w:val="dotted" w:color="000000"/>
                              </w:rPr>
                              <w:tab/>
                            </w:r>
                            <w:permEnd w:id="1681486404"/>
                          </w:p>
                          <w:p w14:paraId="0127D961" w14:textId="20CD7BB0" w:rsidR="007E1E44" w:rsidRDefault="007E1E44">
                            <w:pPr>
                              <w:pStyle w:val="Corpsdetexte"/>
                              <w:tabs>
                                <w:tab w:val="left" w:pos="10270"/>
                              </w:tabs>
                              <w:kinsoku w:val="0"/>
                              <w:overflowPunct w:val="0"/>
                              <w:spacing w:before="237" w:line="491" w:lineRule="auto"/>
                              <w:ind w:left="117" w:right="168"/>
                              <w:rPr>
                                <w:rFonts w:ascii="Times New Roman" w:hAnsi="Times New Roman" w:cs="Times New Roman"/>
                                <w:sz w:val="24"/>
                                <w:szCs w:val="24"/>
                              </w:rPr>
                            </w:pPr>
                            <w:r>
                              <w:rPr>
                                <w:rFonts w:ascii="Corbel" w:hAnsi="Corbel" w:cs="Corbel"/>
                                <w:sz w:val="24"/>
                                <w:szCs w:val="24"/>
                              </w:rPr>
                              <w:t>Responsable de</w:t>
                            </w:r>
                            <w:r>
                              <w:rPr>
                                <w:rFonts w:ascii="Corbel" w:hAnsi="Corbel" w:cs="Corbel"/>
                                <w:spacing w:val="-9"/>
                                <w:sz w:val="24"/>
                                <w:szCs w:val="24"/>
                              </w:rPr>
                              <w:t xml:space="preserve"> </w:t>
                            </w:r>
                            <w:r>
                              <w:rPr>
                                <w:rFonts w:ascii="Corbel" w:hAnsi="Corbel" w:cs="Corbel"/>
                                <w:sz w:val="24"/>
                                <w:szCs w:val="24"/>
                              </w:rPr>
                              <w:t xml:space="preserve">l’exploitation </w:t>
                            </w:r>
                            <w:permStart w:id="989231713" w:edGrp="everyone"/>
                            <w:r>
                              <w:rPr>
                                <w:rFonts w:ascii="Corbel" w:hAnsi="Corbel" w:cs="Corbel"/>
                                <w:sz w:val="24"/>
                                <w:szCs w:val="24"/>
                                <w:u w:val="dotted" w:color="000000"/>
                              </w:rPr>
                              <w:tab/>
                            </w:r>
                            <w:permEnd w:id="989231713"/>
                          </w:p>
                          <w:p w14:paraId="70CB13F6" w14:textId="77777777" w:rsidR="007E1E44" w:rsidRDefault="007E1E44">
                            <w:pPr>
                              <w:pStyle w:val="Corpsdetexte"/>
                              <w:kinsoku w:val="0"/>
                              <w:overflowPunct w:val="0"/>
                              <w:spacing w:line="280" w:lineRule="exact"/>
                              <w:ind w:left="1358"/>
                              <w:rPr>
                                <w:rFonts w:ascii="Corbel" w:hAnsi="Corbel" w:cs="Corbel"/>
                                <w:b/>
                                <w:bCs/>
                                <w:sz w:val="24"/>
                                <w:szCs w:val="24"/>
                              </w:rPr>
                            </w:pPr>
                            <w:r>
                              <w:rPr>
                                <w:rFonts w:ascii="Corbel" w:hAnsi="Corbel" w:cs="Corbel"/>
                                <w:b/>
                                <w:bCs/>
                                <w:sz w:val="24"/>
                                <w:szCs w:val="24"/>
                                <w:u w:val="single" w:color="000000"/>
                              </w:rPr>
                              <w:t>Certifie exactes toutes les informations fournies dans le présent document.</w:t>
                            </w:r>
                          </w:p>
                          <w:p w14:paraId="39C9A746" w14:textId="77777777" w:rsidR="007E1E44" w:rsidRDefault="007E1E44">
                            <w:pPr>
                              <w:pStyle w:val="Corpsdetexte"/>
                              <w:kinsoku w:val="0"/>
                              <w:overflowPunct w:val="0"/>
                              <w:spacing w:before="146"/>
                              <w:ind w:left="117"/>
                              <w:rPr>
                                <w:rFonts w:ascii="Corbel" w:hAnsi="Corbel" w:cs="Corbel"/>
                                <w:sz w:val="24"/>
                                <w:szCs w:val="24"/>
                              </w:rPr>
                            </w:pPr>
                            <w:r>
                              <w:rPr>
                                <w:rFonts w:ascii="Corbel" w:hAnsi="Corbel" w:cs="Corbel"/>
                                <w:sz w:val="24"/>
                                <w:szCs w:val="24"/>
                              </w:rPr>
                              <w:t>Je reconnais avoir pris connaissance et compris les exigences pour l'octroi de la Certification des</w:t>
                            </w:r>
                          </w:p>
                          <w:p w14:paraId="082304D2" w14:textId="77777777" w:rsidR="007E1E44" w:rsidRDefault="007E1E44">
                            <w:pPr>
                              <w:pStyle w:val="Corpsdetexte"/>
                              <w:kinsoku w:val="0"/>
                              <w:overflowPunct w:val="0"/>
                              <w:spacing w:before="147" w:line="360" w:lineRule="auto"/>
                              <w:ind w:left="117" w:right="132"/>
                              <w:rPr>
                                <w:rFonts w:ascii="Corbel" w:hAnsi="Corbel" w:cs="Corbel"/>
                                <w:sz w:val="24"/>
                                <w:szCs w:val="24"/>
                              </w:rPr>
                            </w:pPr>
                            <w:r>
                              <w:rPr>
                                <w:rFonts w:ascii="Corbel" w:hAnsi="Corbel" w:cs="Corbel"/>
                                <w:sz w:val="24"/>
                                <w:szCs w:val="24"/>
                              </w:rPr>
                              <w:t>Exploitations Spécialisées Maïs pour l’Application de la Mesure d’Equivalence à la Diversité des Cultures au titre du Verdissement de la PAC, définies par le référentiel de la certification.</w:t>
                            </w:r>
                          </w:p>
                          <w:p w14:paraId="427C9E57" w14:textId="77777777" w:rsidR="007E1E44" w:rsidRDefault="007E1E44">
                            <w:pPr>
                              <w:pStyle w:val="Corpsdetexte"/>
                              <w:kinsoku w:val="0"/>
                              <w:overflowPunct w:val="0"/>
                              <w:spacing w:line="292" w:lineRule="exact"/>
                              <w:ind w:left="117"/>
                              <w:rPr>
                                <w:rFonts w:ascii="Corbel" w:hAnsi="Corbel" w:cs="Corbel"/>
                                <w:sz w:val="24"/>
                                <w:szCs w:val="24"/>
                              </w:rPr>
                            </w:pPr>
                            <w:r>
                              <w:rPr>
                                <w:rFonts w:ascii="Corbel" w:hAnsi="Corbel" w:cs="Corbel"/>
                                <w:sz w:val="24"/>
                                <w:szCs w:val="24"/>
                              </w:rPr>
                              <w:t>Je déclare que toute différence de compréhension entre OCACIA et moi-même a été résolue.</w:t>
                            </w:r>
                          </w:p>
                          <w:p w14:paraId="41D35655" w14:textId="77777777" w:rsidR="007E1E44" w:rsidRDefault="007E1E44">
                            <w:pPr>
                              <w:pStyle w:val="Corpsdetexte"/>
                              <w:kinsoku w:val="0"/>
                              <w:overflowPunct w:val="0"/>
                              <w:rPr>
                                <w:rFonts w:ascii="Corbel" w:hAnsi="Corbel" w:cs="Corbel"/>
                                <w:sz w:val="24"/>
                                <w:szCs w:val="24"/>
                              </w:rPr>
                            </w:pPr>
                          </w:p>
                          <w:p w14:paraId="63A3D5D7" w14:textId="77777777" w:rsidR="007E1E44" w:rsidRDefault="007E1E44">
                            <w:pPr>
                              <w:pStyle w:val="Corpsdetexte"/>
                              <w:kinsoku w:val="0"/>
                              <w:overflowPunct w:val="0"/>
                              <w:spacing w:before="10"/>
                              <w:rPr>
                                <w:rFonts w:ascii="Corbel" w:hAnsi="Corbel" w:cs="Corbel"/>
                                <w:sz w:val="18"/>
                                <w:szCs w:val="18"/>
                              </w:rPr>
                            </w:pPr>
                          </w:p>
                          <w:p w14:paraId="1F4F8694" w14:textId="7BD25565" w:rsidR="007E1E44" w:rsidRPr="00CC08C3" w:rsidRDefault="007E1E44">
                            <w:pPr>
                              <w:pStyle w:val="Corpsdetexte"/>
                              <w:kinsoku w:val="0"/>
                              <w:overflowPunct w:val="0"/>
                              <w:spacing w:before="1"/>
                              <w:ind w:left="117"/>
                              <w:rPr>
                                <w:rFonts w:ascii="Corbel" w:hAnsi="Corbel" w:cs="Corbel"/>
                                <w:b/>
                                <w:bCs/>
                                <w:i/>
                                <w:iCs/>
                                <w:sz w:val="32"/>
                                <w:szCs w:val="32"/>
                              </w:rPr>
                            </w:pPr>
                            <w:r>
                              <w:rPr>
                                <w:rFonts w:ascii="Corbel" w:hAnsi="Corbel" w:cs="Corbel"/>
                                <w:b/>
                                <w:bCs/>
                                <w:i/>
                                <w:iCs/>
                                <w:sz w:val="32"/>
                                <w:szCs w:val="32"/>
                                <w:u w:val="single" w:color="000000"/>
                              </w:rPr>
                              <w:t>Date et Signature :</w:t>
                            </w:r>
                            <w:r>
                              <w:rPr>
                                <w:rFonts w:ascii="Corbel" w:hAnsi="Corbel" w:cs="Corbel"/>
                                <w:b/>
                                <w:bCs/>
                                <w:i/>
                                <w:iCs/>
                                <w:sz w:val="32"/>
                                <w:szCs w:val="32"/>
                                <w:u w:color="000000"/>
                              </w:rPr>
                              <w:tab/>
                            </w:r>
                            <w:permStart w:id="1454395726" w:edGrp="everyone"/>
                            <w:r>
                              <w:rPr>
                                <w:rFonts w:ascii="Corbel" w:hAnsi="Corbel" w:cs="Corbel"/>
                                <w:sz w:val="24"/>
                                <w:szCs w:val="24"/>
                                <w:u w:val="dotted" w:color="000000"/>
                              </w:rPr>
                              <w:tab/>
                            </w:r>
                            <w:r>
                              <w:rPr>
                                <w:rFonts w:ascii="Corbel" w:hAnsi="Corbel" w:cs="Corbel"/>
                                <w:sz w:val="24"/>
                                <w:szCs w:val="24"/>
                                <w:u w:val="dotted" w:color="000000"/>
                              </w:rPr>
                              <w:tab/>
                            </w:r>
                            <w:permEnd w:id="14543957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31C6" id="Text Box 55" o:spid="_x0000_s1066" type="#_x0000_t202" style="position:absolute;margin-left:36.5pt;margin-top:6.65pt;width:522.6pt;height:27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" o:allowincell="f" filled="f" strokeweight=".48pt">
                <v:stroke linestyle="thinThin"/>
                <v:textbox inset="0,0,0,0">
                  <w:txbxContent>
                    <w:p w14:paraId="5D892B0B" w14:textId="3332B035" w:rsidR="007E1E44" w:rsidRDefault="007E1E44">
                      <w:pPr>
                        <w:pStyle w:val="Corpsdetexte"/>
                        <w:tabs>
                          <w:tab w:val="left" w:pos="10270"/>
                        </w:tabs>
                        <w:kinsoku w:val="0"/>
                        <w:overflowPunct w:val="0"/>
                        <w:spacing w:before="237" w:line="491" w:lineRule="auto"/>
                        <w:ind w:left="117" w:right="168"/>
                        <w:rPr>
                          <w:rFonts w:ascii="Corbel" w:hAnsi="Corbel" w:cs="Corbel"/>
                          <w:spacing w:val="16"/>
                          <w:sz w:val="24"/>
                          <w:szCs w:val="24"/>
                        </w:rPr>
                      </w:pPr>
                      <w:r>
                        <w:rPr>
                          <w:rFonts w:ascii="Corbel" w:hAnsi="Corbel" w:cs="Corbel"/>
                          <w:sz w:val="24"/>
                          <w:szCs w:val="24"/>
                        </w:rPr>
                        <w:t>Je</w:t>
                      </w:r>
                      <w:r>
                        <w:rPr>
                          <w:rFonts w:ascii="Corbel" w:hAnsi="Corbel" w:cs="Corbel"/>
                          <w:spacing w:val="-8"/>
                          <w:sz w:val="24"/>
                          <w:szCs w:val="24"/>
                        </w:rPr>
                        <w:t xml:space="preserve"> </w:t>
                      </w:r>
                      <w:r>
                        <w:rPr>
                          <w:rFonts w:ascii="Corbel" w:hAnsi="Corbel" w:cs="Corbel"/>
                          <w:sz w:val="24"/>
                          <w:szCs w:val="24"/>
                        </w:rPr>
                        <w:t xml:space="preserve">soussigné(e) </w:t>
                      </w:r>
                      <w:r>
                        <w:rPr>
                          <w:rFonts w:ascii="Corbel" w:hAnsi="Corbel" w:cs="Corbel"/>
                          <w:spacing w:val="16"/>
                          <w:sz w:val="24"/>
                          <w:szCs w:val="24"/>
                        </w:rPr>
                        <w:t xml:space="preserve"> </w:t>
                      </w:r>
                      <w:permStart w:id="1681486404" w:edGrp="everyone"/>
                      <w:r>
                        <w:rPr>
                          <w:rFonts w:ascii="Corbel" w:hAnsi="Corbel" w:cs="Corbel"/>
                          <w:sz w:val="24"/>
                          <w:szCs w:val="24"/>
                          <w:u w:val="dotted" w:color="000000"/>
                        </w:rPr>
                        <w:tab/>
                      </w:r>
                      <w:permEnd w:id="1681486404"/>
                    </w:p>
                    <w:p w14:paraId="0127D961" w14:textId="20CD7BB0" w:rsidR="007E1E44" w:rsidRDefault="007E1E44">
                      <w:pPr>
                        <w:pStyle w:val="Corpsdetexte"/>
                        <w:tabs>
                          <w:tab w:val="left" w:pos="10270"/>
                        </w:tabs>
                        <w:kinsoku w:val="0"/>
                        <w:overflowPunct w:val="0"/>
                        <w:spacing w:before="237" w:line="491" w:lineRule="auto"/>
                        <w:ind w:left="117" w:right="168"/>
                        <w:rPr>
                          <w:rFonts w:ascii="Times New Roman" w:hAnsi="Times New Roman" w:cs="Times New Roman"/>
                          <w:sz w:val="24"/>
                          <w:szCs w:val="24"/>
                        </w:rPr>
                      </w:pPr>
                      <w:r>
                        <w:rPr>
                          <w:rFonts w:ascii="Corbel" w:hAnsi="Corbel" w:cs="Corbel"/>
                          <w:sz w:val="24"/>
                          <w:szCs w:val="24"/>
                        </w:rPr>
                        <w:t>Responsable de</w:t>
                      </w:r>
                      <w:r>
                        <w:rPr>
                          <w:rFonts w:ascii="Corbel" w:hAnsi="Corbel" w:cs="Corbel"/>
                          <w:spacing w:val="-9"/>
                          <w:sz w:val="24"/>
                          <w:szCs w:val="24"/>
                        </w:rPr>
                        <w:t xml:space="preserve"> </w:t>
                      </w:r>
                      <w:r>
                        <w:rPr>
                          <w:rFonts w:ascii="Corbel" w:hAnsi="Corbel" w:cs="Corbel"/>
                          <w:sz w:val="24"/>
                          <w:szCs w:val="24"/>
                        </w:rPr>
                        <w:t xml:space="preserve">l’exploitation </w:t>
                      </w:r>
                      <w:permStart w:id="989231713" w:edGrp="everyone"/>
                      <w:r>
                        <w:rPr>
                          <w:rFonts w:ascii="Corbel" w:hAnsi="Corbel" w:cs="Corbel"/>
                          <w:sz w:val="24"/>
                          <w:szCs w:val="24"/>
                          <w:u w:val="dotted" w:color="000000"/>
                        </w:rPr>
                        <w:tab/>
                      </w:r>
                      <w:permEnd w:id="989231713"/>
                    </w:p>
                    <w:p w14:paraId="70CB13F6" w14:textId="77777777" w:rsidR="007E1E44" w:rsidRDefault="007E1E44">
                      <w:pPr>
                        <w:pStyle w:val="Corpsdetexte"/>
                        <w:kinsoku w:val="0"/>
                        <w:overflowPunct w:val="0"/>
                        <w:spacing w:line="280" w:lineRule="exact"/>
                        <w:ind w:left="1358"/>
                        <w:rPr>
                          <w:rFonts w:ascii="Corbel" w:hAnsi="Corbel" w:cs="Corbel"/>
                          <w:b/>
                          <w:bCs/>
                          <w:sz w:val="24"/>
                          <w:szCs w:val="24"/>
                        </w:rPr>
                      </w:pPr>
                      <w:r>
                        <w:rPr>
                          <w:rFonts w:ascii="Corbel" w:hAnsi="Corbel" w:cs="Corbel"/>
                          <w:b/>
                          <w:bCs/>
                          <w:sz w:val="24"/>
                          <w:szCs w:val="24"/>
                          <w:u w:val="single" w:color="000000"/>
                        </w:rPr>
                        <w:t>Certifie exactes toutes les informations fournies dans le présent document.</w:t>
                      </w:r>
                    </w:p>
                    <w:p w14:paraId="39C9A746" w14:textId="77777777" w:rsidR="007E1E44" w:rsidRDefault="007E1E44">
                      <w:pPr>
                        <w:pStyle w:val="Corpsdetexte"/>
                        <w:kinsoku w:val="0"/>
                        <w:overflowPunct w:val="0"/>
                        <w:spacing w:before="146"/>
                        <w:ind w:left="117"/>
                        <w:rPr>
                          <w:rFonts w:ascii="Corbel" w:hAnsi="Corbel" w:cs="Corbel"/>
                          <w:sz w:val="24"/>
                          <w:szCs w:val="24"/>
                        </w:rPr>
                      </w:pPr>
                      <w:r>
                        <w:rPr>
                          <w:rFonts w:ascii="Corbel" w:hAnsi="Corbel" w:cs="Corbel"/>
                          <w:sz w:val="24"/>
                          <w:szCs w:val="24"/>
                        </w:rPr>
                        <w:t>Je reconnais avoir pris connaissance et compris les exigences pour l'octroi de la Certification des</w:t>
                      </w:r>
                    </w:p>
                    <w:p w14:paraId="082304D2" w14:textId="77777777" w:rsidR="007E1E44" w:rsidRDefault="007E1E44">
                      <w:pPr>
                        <w:pStyle w:val="Corpsdetexte"/>
                        <w:kinsoku w:val="0"/>
                        <w:overflowPunct w:val="0"/>
                        <w:spacing w:before="147" w:line="360" w:lineRule="auto"/>
                        <w:ind w:left="117" w:right="132"/>
                        <w:rPr>
                          <w:rFonts w:ascii="Corbel" w:hAnsi="Corbel" w:cs="Corbel"/>
                          <w:sz w:val="24"/>
                          <w:szCs w:val="24"/>
                        </w:rPr>
                      </w:pPr>
                      <w:r>
                        <w:rPr>
                          <w:rFonts w:ascii="Corbel" w:hAnsi="Corbel" w:cs="Corbel"/>
                          <w:sz w:val="24"/>
                          <w:szCs w:val="24"/>
                        </w:rPr>
                        <w:t>Exploitations Spécialisées Maïs pour l’Application de la Mesure d’Equivalence à la Diversité des Cultures au titre du Verdissement de la PAC, définies par le référentiel de la certification.</w:t>
                      </w:r>
                    </w:p>
                    <w:p w14:paraId="427C9E57" w14:textId="77777777" w:rsidR="007E1E44" w:rsidRDefault="007E1E44">
                      <w:pPr>
                        <w:pStyle w:val="Corpsdetexte"/>
                        <w:kinsoku w:val="0"/>
                        <w:overflowPunct w:val="0"/>
                        <w:spacing w:line="292" w:lineRule="exact"/>
                        <w:ind w:left="117"/>
                        <w:rPr>
                          <w:rFonts w:ascii="Corbel" w:hAnsi="Corbel" w:cs="Corbel"/>
                          <w:sz w:val="24"/>
                          <w:szCs w:val="24"/>
                        </w:rPr>
                      </w:pPr>
                      <w:r>
                        <w:rPr>
                          <w:rFonts w:ascii="Corbel" w:hAnsi="Corbel" w:cs="Corbel"/>
                          <w:sz w:val="24"/>
                          <w:szCs w:val="24"/>
                        </w:rPr>
                        <w:t>Je déclare que toute différence de compréhension entre OCACIA et moi-même a été résolue.</w:t>
                      </w:r>
                    </w:p>
                    <w:p w14:paraId="41D35655" w14:textId="77777777" w:rsidR="007E1E44" w:rsidRDefault="007E1E44">
                      <w:pPr>
                        <w:pStyle w:val="Corpsdetexte"/>
                        <w:kinsoku w:val="0"/>
                        <w:overflowPunct w:val="0"/>
                        <w:rPr>
                          <w:rFonts w:ascii="Corbel" w:hAnsi="Corbel" w:cs="Corbel"/>
                          <w:sz w:val="24"/>
                          <w:szCs w:val="24"/>
                        </w:rPr>
                      </w:pPr>
                    </w:p>
                    <w:p w14:paraId="63A3D5D7" w14:textId="77777777" w:rsidR="007E1E44" w:rsidRDefault="007E1E44">
                      <w:pPr>
                        <w:pStyle w:val="Corpsdetexte"/>
                        <w:kinsoku w:val="0"/>
                        <w:overflowPunct w:val="0"/>
                        <w:spacing w:before="10"/>
                        <w:rPr>
                          <w:rFonts w:ascii="Corbel" w:hAnsi="Corbel" w:cs="Corbel"/>
                          <w:sz w:val="18"/>
                          <w:szCs w:val="18"/>
                        </w:rPr>
                      </w:pPr>
                    </w:p>
                    <w:p w14:paraId="1F4F8694" w14:textId="7BD25565" w:rsidR="007E1E44" w:rsidRPr="00CC08C3" w:rsidRDefault="007E1E44">
                      <w:pPr>
                        <w:pStyle w:val="Corpsdetexte"/>
                        <w:kinsoku w:val="0"/>
                        <w:overflowPunct w:val="0"/>
                        <w:spacing w:before="1"/>
                        <w:ind w:left="117"/>
                        <w:rPr>
                          <w:rFonts w:ascii="Corbel" w:hAnsi="Corbel" w:cs="Corbel"/>
                          <w:b/>
                          <w:bCs/>
                          <w:i/>
                          <w:iCs/>
                          <w:sz w:val="32"/>
                          <w:szCs w:val="32"/>
                        </w:rPr>
                      </w:pPr>
                      <w:r>
                        <w:rPr>
                          <w:rFonts w:ascii="Corbel" w:hAnsi="Corbel" w:cs="Corbel"/>
                          <w:b/>
                          <w:bCs/>
                          <w:i/>
                          <w:iCs/>
                          <w:sz w:val="32"/>
                          <w:szCs w:val="32"/>
                          <w:u w:val="single" w:color="000000"/>
                        </w:rPr>
                        <w:t>Date et Signature :</w:t>
                      </w:r>
                      <w:r>
                        <w:rPr>
                          <w:rFonts w:ascii="Corbel" w:hAnsi="Corbel" w:cs="Corbel"/>
                          <w:b/>
                          <w:bCs/>
                          <w:i/>
                          <w:iCs/>
                          <w:sz w:val="32"/>
                          <w:szCs w:val="32"/>
                          <w:u w:color="000000"/>
                        </w:rPr>
                        <w:tab/>
                      </w:r>
                      <w:permStart w:id="1454395726" w:edGrp="everyone"/>
                      <w:r>
                        <w:rPr>
                          <w:rFonts w:ascii="Corbel" w:hAnsi="Corbel" w:cs="Corbel"/>
                          <w:sz w:val="24"/>
                          <w:szCs w:val="24"/>
                          <w:u w:val="dotted" w:color="000000"/>
                        </w:rPr>
                        <w:tab/>
                      </w:r>
                      <w:r>
                        <w:rPr>
                          <w:rFonts w:ascii="Corbel" w:hAnsi="Corbel" w:cs="Corbel"/>
                          <w:sz w:val="24"/>
                          <w:szCs w:val="24"/>
                          <w:u w:val="dotted" w:color="000000"/>
                        </w:rPr>
                        <w:tab/>
                      </w:r>
                      <w:permEnd w:id="1454395726"/>
                    </w:p>
                  </w:txbxContent>
                </v:textbox>
                <w10:wrap type="topAndBottom" anchorx="page"/>
              </v:shape>
            </w:pict>
          </mc:Fallback>
        </mc:AlternateContent>
      </w:r>
    </w:p>
    <w:p w14:paraId="75E66BE3" w14:textId="77777777" w:rsidR="00521355" w:rsidRDefault="00521355">
      <w:pPr>
        <w:pStyle w:val="Corpsdetexte"/>
        <w:kinsoku w:val="0"/>
        <w:overflowPunct w:val="0"/>
        <w:spacing w:before="3"/>
        <w:rPr>
          <w:rFonts w:ascii="Corbel" w:hAnsi="Corbel" w:cs="Corbel"/>
          <w:b/>
          <w:bCs/>
          <w:sz w:val="7"/>
          <w:szCs w:val="7"/>
        </w:rPr>
        <w:sectPr w:rsidR="00521355">
          <w:pgSz w:w="11910" w:h="16840"/>
          <w:pgMar w:top="940" w:right="420" w:bottom="1000" w:left="440" w:header="283" w:footer="816" w:gutter="0"/>
          <w:cols w:space="720"/>
          <w:noEndnote/>
        </w:sectPr>
      </w:pPr>
    </w:p>
    <w:p w14:paraId="23C5D43C" w14:textId="77777777" w:rsidR="00521355" w:rsidRDefault="00521355">
      <w:pPr>
        <w:pStyle w:val="Corpsdetexte"/>
        <w:kinsoku w:val="0"/>
        <w:overflowPunct w:val="0"/>
        <w:rPr>
          <w:rFonts w:ascii="Corbel" w:hAnsi="Corbel" w:cs="Corbel"/>
          <w:b/>
          <w:bCs/>
          <w:sz w:val="20"/>
          <w:szCs w:val="20"/>
        </w:rPr>
      </w:pPr>
    </w:p>
    <w:p w14:paraId="776BC382" w14:textId="77777777" w:rsidR="00521355" w:rsidRDefault="00521355">
      <w:pPr>
        <w:pStyle w:val="Corpsdetexte"/>
        <w:kinsoku w:val="0"/>
        <w:overflowPunct w:val="0"/>
        <w:rPr>
          <w:rFonts w:ascii="Corbel" w:hAnsi="Corbel" w:cs="Corbel"/>
          <w:b/>
          <w:bCs/>
          <w:sz w:val="20"/>
          <w:szCs w:val="20"/>
        </w:rPr>
      </w:pPr>
    </w:p>
    <w:p w14:paraId="7C383787" w14:textId="77777777" w:rsidR="00521355" w:rsidRDefault="00521355">
      <w:pPr>
        <w:pStyle w:val="Corpsdetexte"/>
        <w:kinsoku w:val="0"/>
        <w:overflowPunct w:val="0"/>
        <w:spacing w:before="2" w:after="1"/>
        <w:rPr>
          <w:rFonts w:ascii="Corbel" w:hAnsi="Corbel" w:cs="Corbel"/>
          <w:b/>
          <w:bCs/>
          <w:sz w:val="16"/>
          <w:szCs w:val="16"/>
        </w:rPr>
      </w:pPr>
    </w:p>
    <w:p w14:paraId="13B72610" w14:textId="2F93F6FE" w:rsidR="00521355" w:rsidRDefault="007B5AA9">
      <w:pPr>
        <w:pStyle w:val="Corpsdetexte"/>
        <w:kinsoku w:val="0"/>
        <w:overflowPunct w:val="0"/>
        <w:ind w:left="469"/>
        <w:rPr>
          <w:rFonts w:ascii="Corbel" w:hAnsi="Corbel" w:cs="Corbel"/>
          <w:sz w:val="20"/>
          <w:szCs w:val="20"/>
        </w:rPr>
      </w:pPr>
      <w:r>
        <w:rPr>
          <w:rFonts w:ascii="Corbel" w:hAnsi="Corbel" w:cs="Corbel"/>
          <w:noProof/>
          <w:sz w:val="20"/>
          <w:szCs w:val="20"/>
        </w:rPr>
        <mc:AlternateContent>
          <mc:Choice Requires="wpg">
            <w:drawing>
              <wp:inline distT="0" distB="0" distL="0" distR="0" wp14:anchorId="5B07EE5F" wp14:editId="6D7B55B5">
                <wp:extent cx="6426835" cy="868680"/>
                <wp:effectExtent l="1905" t="2540" r="635" b="0"/>
                <wp:docPr id="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868680"/>
                          <a:chOff x="0" y="0"/>
                          <a:chExt cx="10121" cy="1368"/>
                        </a:xfrm>
                      </wpg:grpSpPr>
                      <pic:pic xmlns:pic="http://schemas.openxmlformats.org/drawingml/2006/picture">
                        <pic:nvPicPr>
                          <pic:cNvPr id="46"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4" y="0"/>
                            <a:ext cx="982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7" y="264"/>
                            <a:ext cx="9100"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624"/>
                            <a:ext cx="10120" cy="740"/>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62"/>
                        <wps:cNvSpPr txBox="1">
                          <a:spLocks noChangeArrowheads="1"/>
                        </wps:cNvSpPr>
                        <wps:spPr bwMode="auto">
                          <a:xfrm>
                            <a:off x="0" y="0"/>
                            <a:ext cx="101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D63C" w14:textId="77777777" w:rsidR="007E1E44" w:rsidRDefault="007E1E44">
                              <w:pPr>
                                <w:pStyle w:val="Corpsdetexte"/>
                                <w:kinsoku w:val="0"/>
                                <w:overflowPunct w:val="0"/>
                                <w:spacing w:line="216" w:lineRule="auto"/>
                                <w:ind w:left="123" w:right="155"/>
                                <w:jc w:val="center"/>
                                <w:rPr>
                                  <w:rFonts w:ascii="Corbel" w:hAnsi="Corbel" w:cs="Corbel"/>
                                  <w:b/>
                                  <w:bCs/>
                                  <w:color w:val="92D050"/>
                                  <w:sz w:val="32"/>
                                  <w:szCs w:val="32"/>
                                </w:rPr>
                              </w:pPr>
                              <w:r>
                                <w:rPr>
                                  <w:rFonts w:ascii="Corbel" w:hAnsi="Corbel" w:cs="Corbel"/>
                                  <w:b/>
                                  <w:bCs/>
                                  <w:color w:val="92D050"/>
                                  <w:sz w:val="38"/>
                                  <w:szCs w:val="38"/>
                                </w:rPr>
                                <w:t xml:space="preserve">CERTIFICATION DES EXPLOITATIONS SPECIALISEES MAÏS </w:t>
                              </w:r>
                              <w:r>
                                <w:rPr>
                                  <w:rFonts w:ascii="Corbel" w:hAnsi="Corbel" w:cs="Corbel"/>
                                  <w:b/>
                                  <w:bCs/>
                                  <w:color w:val="92D050"/>
                                  <w:sz w:val="32"/>
                                  <w:szCs w:val="32"/>
                                </w:rPr>
                                <w:t>POUR L’APPLICATION DE LA MESURE D’EQUIVALENCE A LA DIVERSITE DES CULTURES AU TITRE DU VERDISSEMENT DE LA PAC</w:t>
                              </w:r>
                            </w:p>
                          </w:txbxContent>
                        </wps:txbx>
                        <wps:bodyPr rot="0" vert="horz" wrap="square" lIns="0" tIns="0" rIns="0" bIns="0" anchor="t" anchorCtr="0" upright="1">
                          <a:noAutofit/>
                        </wps:bodyPr>
                      </wps:wsp>
                    </wpg:wgp>
                  </a:graphicData>
                </a:graphic>
              </wp:inline>
            </w:drawing>
          </mc:Choice>
          <mc:Fallback>
            <w:pict>
              <v:group w14:anchorId="5B07EE5F" id="Group 58" o:spid="_x0000_s1067" style="width:506.05pt;height:68.4pt;mso-position-horizontal-relative:char;mso-position-vertical-relative:line" coordsize="10121,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">
                <v:shape id="Picture 59" o:spid="_x0000_s1068" type="#_x0000_t75" style="position:absolute;left:154;width:98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">
                  <v:imagedata r:id="rId27" o:title=""/>
                </v:shape>
                <v:shape id="Picture 60" o:spid="_x0000_s1069" type="#_x0000_t75" style="position:absolute;left:547;top:264;width:910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">
                  <v:imagedata r:id="rId40" o:title=""/>
                </v:shape>
                <v:shape id="Picture 61" o:spid="_x0000_s1070" type="#_x0000_t75" style="position:absolute;top:624;width:1012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">
                  <v:imagedata r:id="rId41" o:title=""/>
                </v:shape>
                <v:shape id="Text Box 62" o:spid="_x0000_s1071" type="#_x0000_t202" style="position:absolute;width:101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BB0D63C" w14:textId="77777777" w:rsidR="007E1E44" w:rsidRDefault="007E1E44">
                        <w:pPr>
                          <w:pStyle w:val="Corpsdetexte"/>
                          <w:kinsoku w:val="0"/>
                          <w:overflowPunct w:val="0"/>
                          <w:spacing w:line="216" w:lineRule="auto"/>
                          <w:ind w:left="123" w:right="155"/>
                          <w:jc w:val="center"/>
                          <w:rPr>
                            <w:rFonts w:ascii="Corbel" w:hAnsi="Corbel" w:cs="Corbel"/>
                            <w:b/>
                            <w:bCs/>
                            <w:color w:val="92D050"/>
                            <w:sz w:val="32"/>
                            <w:szCs w:val="32"/>
                          </w:rPr>
                        </w:pPr>
                        <w:r>
                          <w:rPr>
                            <w:rFonts w:ascii="Corbel" w:hAnsi="Corbel" w:cs="Corbel"/>
                            <w:b/>
                            <w:bCs/>
                            <w:color w:val="92D050"/>
                            <w:sz w:val="38"/>
                            <w:szCs w:val="38"/>
                          </w:rPr>
                          <w:t xml:space="preserve">CERTIFICATION DES EXPLOITATIONS SPECIALISEES MAÏS </w:t>
                        </w:r>
                        <w:r>
                          <w:rPr>
                            <w:rFonts w:ascii="Corbel" w:hAnsi="Corbel" w:cs="Corbel"/>
                            <w:b/>
                            <w:bCs/>
                            <w:color w:val="92D050"/>
                            <w:sz w:val="32"/>
                            <w:szCs w:val="32"/>
                          </w:rPr>
                          <w:t>POUR L’APPLICATION DE LA MESURE D’EQUIVALENCE A LA DIVERSITE DES CULTURES AU TITRE DU VERDISSEMENT DE LA PAC</w:t>
                        </w:r>
                      </w:p>
                    </w:txbxContent>
                  </v:textbox>
                </v:shape>
                <w10:anchorlock/>
              </v:group>
            </w:pict>
          </mc:Fallback>
        </mc:AlternateContent>
      </w:r>
    </w:p>
    <w:p w14:paraId="743BFC91" w14:textId="77777777" w:rsidR="00521355" w:rsidRDefault="00521355">
      <w:pPr>
        <w:pStyle w:val="Corpsdetexte"/>
        <w:kinsoku w:val="0"/>
        <w:overflowPunct w:val="0"/>
        <w:rPr>
          <w:rFonts w:ascii="Corbel" w:hAnsi="Corbel" w:cs="Corbel"/>
          <w:b/>
          <w:bCs/>
          <w:sz w:val="20"/>
          <w:szCs w:val="20"/>
        </w:rPr>
      </w:pPr>
    </w:p>
    <w:p w14:paraId="3C552ED4" w14:textId="77777777" w:rsidR="00521355" w:rsidRDefault="00521355">
      <w:pPr>
        <w:pStyle w:val="Corpsdetexte"/>
        <w:kinsoku w:val="0"/>
        <w:overflowPunct w:val="0"/>
        <w:spacing w:before="165"/>
        <w:ind w:left="453" w:right="472"/>
        <w:jc w:val="center"/>
        <w:rPr>
          <w:rFonts w:ascii="Corbel" w:hAnsi="Corbel" w:cs="Corbel"/>
          <w:b/>
          <w:bCs/>
          <w:sz w:val="44"/>
          <w:szCs w:val="44"/>
        </w:rPr>
      </w:pPr>
      <w:r>
        <w:rPr>
          <w:rFonts w:ascii="Corbel" w:hAnsi="Corbel" w:cs="Corbel"/>
          <w:b/>
          <w:bCs/>
          <w:sz w:val="44"/>
          <w:szCs w:val="44"/>
        </w:rPr>
        <w:t>CAHIER DES CHARGES</w:t>
      </w:r>
    </w:p>
    <w:p w14:paraId="2AF24113" w14:textId="77777777" w:rsidR="00521355" w:rsidRDefault="00521355">
      <w:pPr>
        <w:pStyle w:val="Titre4"/>
        <w:kinsoku w:val="0"/>
        <w:overflowPunct w:val="0"/>
        <w:spacing w:before="80"/>
        <w:ind w:left="460" w:right="472"/>
        <w:jc w:val="center"/>
      </w:pPr>
      <w:r>
        <w:t>A RESPECTER PAR L’EXPLOITANT</w:t>
      </w:r>
    </w:p>
    <w:p w14:paraId="2AB74960" w14:textId="77777777" w:rsidR="00521355" w:rsidRDefault="00521355">
      <w:pPr>
        <w:pStyle w:val="Corpsdetexte"/>
        <w:kinsoku w:val="0"/>
        <w:overflowPunct w:val="0"/>
        <w:spacing w:before="12" w:line="804" w:lineRule="exact"/>
        <w:ind w:left="553" w:right="921"/>
      </w:pPr>
      <w:r>
        <w:t>Les engagements du cahier des charges devront être respectés sur la totalité des surfaces de l’exploitation. Le dispositif d’équivalence proposé est une couverture hivernale des sols sur 100 % des terres arables :</w:t>
      </w:r>
    </w:p>
    <w:p w14:paraId="5486A8B0" w14:textId="77777777" w:rsidR="00521355" w:rsidRDefault="00521355">
      <w:pPr>
        <w:pStyle w:val="Paragraphedeliste"/>
        <w:numPr>
          <w:ilvl w:val="1"/>
          <w:numId w:val="14"/>
        </w:numPr>
        <w:tabs>
          <w:tab w:val="left" w:pos="1407"/>
        </w:tabs>
        <w:kinsoku w:val="0"/>
        <w:overflowPunct w:val="0"/>
        <w:spacing w:before="34" w:line="360" w:lineRule="auto"/>
        <w:ind w:right="706"/>
        <w:rPr>
          <w:sz w:val="22"/>
          <w:szCs w:val="22"/>
        </w:rPr>
      </w:pPr>
      <w:r>
        <w:rPr>
          <w:sz w:val="22"/>
          <w:szCs w:val="22"/>
        </w:rPr>
        <w:t xml:space="preserve">Réalisée au moyen d’un </w:t>
      </w:r>
      <w:r>
        <w:rPr>
          <w:b/>
          <w:bCs/>
          <w:sz w:val="22"/>
          <w:szCs w:val="22"/>
          <w:u w:val="single" w:color="000000"/>
        </w:rPr>
        <w:t>couvert semé</w:t>
      </w:r>
      <w:r>
        <w:rPr>
          <w:sz w:val="22"/>
          <w:szCs w:val="22"/>
        </w:rPr>
        <w:t>, pur ou en mélange – LES REPOUSSES NATURELLES NE SONT PAS PRISES EN COMPTE</w:t>
      </w:r>
      <w:r>
        <w:rPr>
          <w:spacing w:val="-4"/>
          <w:sz w:val="22"/>
          <w:szCs w:val="22"/>
        </w:rPr>
        <w:t xml:space="preserve"> </w:t>
      </w:r>
      <w:r>
        <w:rPr>
          <w:sz w:val="22"/>
          <w:szCs w:val="22"/>
        </w:rPr>
        <w:t>;</w:t>
      </w:r>
    </w:p>
    <w:p w14:paraId="4D024659" w14:textId="77777777" w:rsidR="00521355" w:rsidRDefault="00521355">
      <w:pPr>
        <w:pStyle w:val="Paragraphedeliste"/>
        <w:numPr>
          <w:ilvl w:val="1"/>
          <w:numId w:val="14"/>
        </w:numPr>
        <w:tabs>
          <w:tab w:val="left" w:pos="1407"/>
        </w:tabs>
        <w:kinsoku w:val="0"/>
        <w:overflowPunct w:val="0"/>
        <w:spacing w:before="1"/>
        <w:ind w:hanging="426"/>
        <w:jc w:val="both"/>
        <w:rPr>
          <w:sz w:val="22"/>
          <w:szCs w:val="22"/>
        </w:rPr>
      </w:pPr>
      <w:r>
        <w:rPr>
          <w:sz w:val="22"/>
          <w:szCs w:val="22"/>
        </w:rPr>
        <w:t>Sélectionnée parmi la liste des espèces suivantes</w:t>
      </w:r>
      <w:r>
        <w:rPr>
          <w:spacing w:val="-4"/>
          <w:sz w:val="22"/>
          <w:szCs w:val="22"/>
        </w:rPr>
        <w:t xml:space="preserve"> </w:t>
      </w:r>
      <w:r>
        <w:rPr>
          <w:sz w:val="22"/>
          <w:szCs w:val="22"/>
        </w:rPr>
        <w:t>:</w:t>
      </w:r>
    </w:p>
    <w:p w14:paraId="6B519913" w14:textId="77777777" w:rsidR="00521355" w:rsidRDefault="00521355">
      <w:pPr>
        <w:pStyle w:val="Paragraphedeliste"/>
        <w:numPr>
          <w:ilvl w:val="2"/>
          <w:numId w:val="14"/>
        </w:numPr>
        <w:tabs>
          <w:tab w:val="left" w:pos="2256"/>
        </w:tabs>
        <w:kinsoku w:val="0"/>
        <w:overflowPunct w:val="0"/>
        <w:spacing w:before="134" w:line="355" w:lineRule="auto"/>
        <w:ind w:right="703"/>
        <w:jc w:val="both"/>
        <w:rPr>
          <w:sz w:val="22"/>
          <w:szCs w:val="22"/>
        </w:rPr>
      </w:pPr>
      <w:r>
        <w:rPr>
          <w:b/>
          <w:bCs/>
          <w:sz w:val="22"/>
          <w:szCs w:val="22"/>
        </w:rPr>
        <w:t xml:space="preserve">Graminées : </w:t>
      </w:r>
      <w:r>
        <w:rPr>
          <w:sz w:val="22"/>
          <w:szCs w:val="22"/>
        </w:rPr>
        <w:t>avoines, blés, brômes, dactyles, fétuques, fléoles, millet jaune ou perlé, mohas, orge, pâturins commun, ray-grass, seigles, sorgho fourrager, triticale, X- festulolium</w:t>
      </w:r>
      <w:r>
        <w:rPr>
          <w:spacing w:val="-1"/>
          <w:sz w:val="22"/>
          <w:szCs w:val="22"/>
        </w:rPr>
        <w:t xml:space="preserve"> </w:t>
      </w:r>
      <w:r>
        <w:rPr>
          <w:sz w:val="22"/>
          <w:szCs w:val="22"/>
        </w:rPr>
        <w:t>;</w:t>
      </w:r>
    </w:p>
    <w:p w14:paraId="346A5874" w14:textId="77777777" w:rsidR="00521355" w:rsidRDefault="00521355">
      <w:pPr>
        <w:pStyle w:val="Paragraphedeliste"/>
        <w:numPr>
          <w:ilvl w:val="2"/>
          <w:numId w:val="14"/>
        </w:numPr>
        <w:tabs>
          <w:tab w:val="left" w:pos="2256"/>
        </w:tabs>
        <w:kinsoku w:val="0"/>
        <w:overflowPunct w:val="0"/>
        <w:spacing w:before="8"/>
        <w:rPr>
          <w:sz w:val="22"/>
          <w:szCs w:val="22"/>
        </w:rPr>
      </w:pPr>
      <w:r>
        <w:rPr>
          <w:b/>
          <w:bCs/>
          <w:sz w:val="22"/>
          <w:szCs w:val="22"/>
        </w:rPr>
        <w:t xml:space="preserve">Hydrophyllacées : </w:t>
      </w:r>
      <w:r>
        <w:rPr>
          <w:sz w:val="22"/>
          <w:szCs w:val="22"/>
        </w:rPr>
        <w:t>phacélie</w:t>
      </w:r>
      <w:r>
        <w:rPr>
          <w:spacing w:val="-4"/>
          <w:sz w:val="22"/>
          <w:szCs w:val="22"/>
        </w:rPr>
        <w:t xml:space="preserve"> </w:t>
      </w:r>
      <w:r>
        <w:rPr>
          <w:sz w:val="22"/>
          <w:szCs w:val="22"/>
        </w:rPr>
        <w:t>;</w:t>
      </w:r>
    </w:p>
    <w:p w14:paraId="6ED01901" w14:textId="77777777" w:rsidR="00521355" w:rsidRDefault="00521355">
      <w:pPr>
        <w:pStyle w:val="Paragraphedeliste"/>
        <w:numPr>
          <w:ilvl w:val="2"/>
          <w:numId w:val="14"/>
        </w:numPr>
        <w:tabs>
          <w:tab w:val="left" w:pos="2256"/>
        </w:tabs>
        <w:kinsoku w:val="0"/>
        <w:overflowPunct w:val="0"/>
        <w:spacing w:before="128"/>
        <w:rPr>
          <w:sz w:val="22"/>
          <w:szCs w:val="22"/>
        </w:rPr>
      </w:pPr>
      <w:r>
        <w:rPr>
          <w:b/>
          <w:bCs/>
          <w:sz w:val="22"/>
          <w:szCs w:val="22"/>
        </w:rPr>
        <w:t xml:space="preserve">Linacées : </w:t>
      </w:r>
      <w:r>
        <w:rPr>
          <w:sz w:val="22"/>
          <w:szCs w:val="22"/>
        </w:rPr>
        <w:t>lins</w:t>
      </w:r>
      <w:r>
        <w:rPr>
          <w:spacing w:val="-2"/>
          <w:sz w:val="22"/>
          <w:szCs w:val="22"/>
        </w:rPr>
        <w:t xml:space="preserve"> </w:t>
      </w:r>
      <w:r>
        <w:rPr>
          <w:sz w:val="22"/>
          <w:szCs w:val="22"/>
        </w:rPr>
        <w:t>;</w:t>
      </w:r>
    </w:p>
    <w:p w14:paraId="405C246A" w14:textId="77777777" w:rsidR="00521355" w:rsidRDefault="00521355">
      <w:pPr>
        <w:pStyle w:val="Paragraphedeliste"/>
        <w:numPr>
          <w:ilvl w:val="2"/>
          <w:numId w:val="14"/>
        </w:numPr>
        <w:tabs>
          <w:tab w:val="left" w:pos="2256"/>
        </w:tabs>
        <w:kinsoku w:val="0"/>
        <w:overflowPunct w:val="0"/>
        <w:spacing w:before="128"/>
        <w:rPr>
          <w:sz w:val="22"/>
          <w:szCs w:val="22"/>
        </w:rPr>
      </w:pPr>
      <w:r>
        <w:rPr>
          <w:b/>
          <w:bCs/>
          <w:sz w:val="22"/>
          <w:szCs w:val="22"/>
        </w:rPr>
        <w:t xml:space="preserve">Polygonacées </w:t>
      </w:r>
      <w:r>
        <w:rPr>
          <w:sz w:val="22"/>
          <w:szCs w:val="22"/>
        </w:rPr>
        <w:t>: sarrasin</w:t>
      </w:r>
      <w:r>
        <w:rPr>
          <w:spacing w:val="-4"/>
          <w:sz w:val="22"/>
          <w:szCs w:val="22"/>
        </w:rPr>
        <w:t xml:space="preserve"> </w:t>
      </w:r>
      <w:r>
        <w:rPr>
          <w:sz w:val="22"/>
          <w:szCs w:val="22"/>
        </w:rPr>
        <w:t>;</w:t>
      </w:r>
    </w:p>
    <w:p w14:paraId="29EDC376" w14:textId="77777777" w:rsidR="00521355" w:rsidRDefault="00521355">
      <w:pPr>
        <w:pStyle w:val="Paragraphedeliste"/>
        <w:numPr>
          <w:ilvl w:val="2"/>
          <w:numId w:val="14"/>
        </w:numPr>
        <w:tabs>
          <w:tab w:val="left" w:pos="2256"/>
        </w:tabs>
        <w:kinsoku w:val="0"/>
        <w:overflowPunct w:val="0"/>
        <w:spacing w:before="128" w:line="350" w:lineRule="auto"/>
        <w:ind w:right="706"/>
        <w:jc w:val="both"/>
        <w:rPr>
          <w:sz w:val="22"/>
          <w:szCs w:val="22"/>
        </w:rPr>
      </w:pPr>
      <w:r>
        <w:rPr>
          <w:b/>
          <w:bCs/>
          <w:sz w:val="22"/>
          <w:szCs w:val="22"/>
        </w:rPr>
        <w:t xml:space="preserve">Brassicacées : </w:t>
      </w:r>
      <w:r>
        <w:rPr>
          <w:sz w:val="22"/>
          <w:szCs w:val="22"/>
        </w:rPr>
        <w:t>caméline, chou fourrager, colzas, cresson alénois, moutardes, navets, navettes, radis (fourrager, chinois), roquette</w:t>
      </w:r>
      <w:r>
        <w:rPr>
          <w:spacing w:val="-5"/>
          <w:sz w:val="22"/>
          <w:szCs w:val="22"/>
        </w:rPr>
        <w:t xml:space="preserve"> </w:t>
      </w:r>
      <w:r>
        <w:rPr>
          <w:sz w:val="22"/>
          <w:szCs w:val="22"/>
        </w:rPr>
        <w:t>;</w:t>
      </w:r>
    </w:p>
    <w:p w14:paraId="21704E40" w14:textId="77777777" w:rsidR="00521355" w:rsidRDefault="00521355">
      <w:pPr>
        <w:pStyle w:val="Paragraphedeliste"/>
        <w:numPr>
          <w:ilvl w:val="2"/>
          <w:numId w:val="14"/>
        </w:numPr>
        <w:tabs>
          <w:tab w:val="left" w:pos="2256"/>
        </w:tabs>
        <w:kinsoku w:val="0"/>
        <w:overflowPunct w:val="0"/>
        <w:spacing w:before="12" w:line="355" w:lineRule="auto"/>
        <w:ind w:right="705"/>
        <w:jc w:val="both"/>
        <w:rPr>
          <w:sz w:val="22"/>
          <w:szCs w:val="22"/>
        </w:rPr>
      </w:pPr>
      <w:r>
        <w:rPr>
          <w:b/>
          <w:bCs/>
          <w:sz w:val="22"/>
          <w:szCs w:val="22"/>
        </w:rPr>
        <w:t xml:space="preserve">Fabacées : </w:t>
      </w:r>
      <w:r>
        <w:rPr>
          <w:sz w:val="22"/>
          <w:szCs w:val="22"/>
        </w:rPr>
        <w:t>féveroles, fenugrec, gesses cultivées, lentilles, lotier corniculé, lupins (blanc, bleu, jaune), luzerne cultivée, minette, mélilots, pois, pois chiche, sainfoin, serradelle, trèfles,</w:t>
      </w:r>
      <w:r>
        <w:rPr>
          <w:spacing w:val="-2"/>
          <w:sz w:val="22"/>
          <w:szCs w:val="22"/>
        </w:rPr>
        <w:t xml:space="preserve"> </w:t>
      </w:r>
      <w:r>
        <w:rPr>
          <w:sz w:val="22"/>
          <w:szCs w:val="22"/>
        </w:rPr>
        <w:t>vesces.</w:t>
      </w:r>
    </w:p>
    <w:p w14:paraId="6C76B28E" w14:textId="77777777" w:rsidR="00521355" w:rsidRDefault="00521355">
      <w:pPr>
        <w:pStyle w:val="Paragraphedeliste"/>
        <w:numPr>
          <w:ilvl w:val="0"/>
          <w:numId w:val="11"/>
        </w:numPr>
        <w:tabs>
          <w:tab w:val="left" w:pos="1263"/>
        </w:tabs>
        <w:kinsoku w:val="0"/>
        <w:overflowPunct w:val="0"/>
        <w:spacing w:before="11" w:line="360" w:lineRule="auto"/>
        <w:ind w:right="706"/>
        <w:jc w:val="both"/>
        <w:rPr>
          <w:sz w:val="22"/>
          <w:szCs w:val="22"/>
        </w:rPr>
      </w:pPr>
      <w:r>
        <w:rPr>
          <w:sz w:val="22"/>
          <w:szCs w:val="22"/>
        </w:rPr>
        <w:t xml:space="preserve">L’implantation doit être réalisée </w:t>
      </w:r>
      <w:r>
        <w:rPr>
          <w:b/>
          <w:bCs/>
          <w:i/>
          <w:iCs/>
          <w:sz w:val="22"/>
          <w:szCs w:val="22"/>
        </w:rPr>
        <w:t xml:space="preserve">au plus tard dans les 15 jours </w:t>
      </w:r>
      <w:r>
        <w:rPr>
          <w:sz w:val="22"/>
          <w:szCs w:val="22"/>
        </w:rPr>
        <w:t>qui suivent la récolte du maïs. Pour les surfaces portant des cultures autres que le maïs (culture d’hiver ou de printemps), le couvert doit avoir levé pour la période de contrôle, prévue à partir du 15</w:t>
      </w:r>
      <w:r>
        <w:rPr>
          <w:spacing w:val="-12"/>
          <w:sz w:val="22"/>
          <w:szCs w:val="22"/>
        </w:rPr>
        <w:t xml:space="preserve"> </w:t>
      </w:r>
      <w:r>
        <w:rPr>
          <w:sz w:val="22"/>
          <w:szCs w:val="22"/>
        </w:rPr>
        <w:t>novembre.</w:t>
      </w:r>
    </w:p>
    <w:p w14:paraId="20ACF277" w14:textId="67389D66" w:rsidR="00521355" w:rsidRDefault="00521355">
      <w:pPr>
        <w:pStyle w:val="Paragraphedeliste"/>
        <w:numPr>
          <w:ilvl w:val="0"/>
          <w:numId w:val="11"/>
        </w:numPr>
        <w:tabs>
          <w:tab w:val="left" w:pos="1263"/>
        </w:tabs>
        <w:kinsoku w:val="0"/>
        <w:overflowPunct w:val="0"/>
        <w:spacing w:before="1"/>
        <w:ind w:hanging="361"/>
        <w:jc w:val="both"/>
        <w:rPr>
          <w:sz w:val="22"/>
          <w:szCs w:val="22"/>
        </w:rPr>
      </w:pPr>
      <w:r>
        <w:rPr>
          <w:sz w:val="22"/>
          <w:szCs w:val="22"/>
        </w:rPr>
        <w:t xml:space="preserve">La destruction du couvert n’est autorisée qu’à partir du </w:t>
      </w:r>
      <w:r w:rsidR="004D4F38">
        <w:rPr>
          <w:sz w:val="22"/>
          <w:szCs w:val="22"/>
        </w:rPr>
        <w:t>15</w:t>
      </w:r>
      <w:r>
        <w:rPr>
          <w:sz w:val="22"/>
          <w:szCs w:val="22"/>
        </w:rPr>
        <w:t xml:space="preserve"> février de l’année</w:t>
      </w:r>
      <w:r>
        <w:rPr>
          <w:spacing w:val="-11"/>
          <w:sz w:val="22"/>
          <w:szCs w:val="22"/>
        </w:rPr>
        <w:t xml:space="preserve"> </w:t>
      </w:r>
      <w:r>
        <w:rPr>
          <w:sz w:val="22"/>
          <w:szCs w:val="22"/>
        </w:rPr>
        <w:t>suivante</w:t>
      </w:r>
      <w:r w:rsidR="004D4F38">
        <w:rPr>
          <w:sz w:val="22"/>
          <w:szCs w:val="22"/>
        </w:rPr>
        <w:t xml:space="preserve"> ou au 01 février si le couvert est resté présent 12 semaines.</w:t>
      </w:r>
    </w:p>
    <w:p w14:paraId="01FB44D9" w14:textId="469C2BDA" w:rsidR="004D4F38" w:rsidRDefault="004D4F38">
      <w:pPr>
        <w:pStyle w:val="Paragraphedeliste"/>
        <w:numPr>
          <w:ilvl w:val="0"/>
          <w:numId w:val="11"/>
        </w:numPr>
        <w:tabs>
          <w:tab w:val="left" w:pos="1263"/>
        </w:tabs>
        <w:kinsoku w:val="0"/>
        <w:overflowPunct w:val="0"/>
        <w:spacing w:before="1"/>
        <w:ind w:hanging="361"/>
        <w:jc w:val="both"/>
        <w:rPr>
          <w:sz w:val="22"/>
          <w:szCs w:val="22"/>
        </w:rPr>
      </w:pPr>
      <w:r>
        <w:rPr>
          <w:sz w:val="22"/>
          <w:szCs w:val="22"/>
        </w:rPr>
        <w:t xml:space="preserve">Pas de fertilisation minérale durant </w:t>
      </w:r>
      <w:r w:rsidR="002D0673">
        <w:rPr>
          <w:sz w:val="22"/>
          <w:szCs w:val="22"/>
        </w:rPr>
        <w:t>la période des couverts semés. (</w:t>
      </w:r>
      <w:r w:rsidR="00953825">
        <w:rPr>
          <w:sz w:val="22"/>
          <w:szCs w:val="22"/>
        </w:rPr>
        <w:t>voir page 8</w:t>
      </w:r>
      <w:r w:rsidR="002D0673">
        <w:rPr>
          <w:sz w:val="22"/>
          <w:szCs w:val="22"/>
        </w:rPr>
        <w:t>).</w:t>
      </w:r>
    </w:p>
    <w:p w14:paraId="704B33FE" w14:textId="6EDCB9C3" w:rsidR="007E1E44" w:rsidRDefault="007E1E44">
      <w:pPr>
        <w:pStyle w:val="Paragraphedeliste"/>
        <w:numPr>
          <w:ilvl w:val="0"/>
          <w:numId w:val="11"/>
        </w:numPr>
        <w:tabs>
          <w:tab w:val="left" w:pos="1263"/>
        </w:tabs>
        <w:kinsoku w:val="0"/>
        <w:overflowPunct w:val="0"/>
        <w:spacing w:before="1"/>
        <w:ind w:hanging="361"/>
        <w:jc w:val="both"/>
        <w:rPr>
          <w:sz w:val="22"/>
          <w:szCs w:val="22"/>
        </w:rPr>
      </w:pPr>
      <w:r>
        <w:rPr>
          <w:sz w:val="22"/>
          <w:szCs w:val="22"/>
        </w:rPr>
        <w:t xml:space="preserve">Si l’exploitation est située en zone vulnérable : respect de la réglementation. </w:t>
      </w:r>
    </w:p>
    <w:p w14:paraId="25DE82E5" w14:textId="77777777" w:rsidR="00521355" w:rsidRDefault="00521355">
      <w:pPr>
        <w:pStyle w:val="Paragraphedeliste"/>
        <w:numPr>
          <w:ilvl w:val="0"/>
          <w:numId w:val="11"/>
        </w:numPr>
        <w:tabs>
          <w:tab w:val="left" w:pos="1263"/>
        </w:tabs>
        <w:kinsoku w:val="0"/>
        <w:overflowPunct w:val="0"/>
        <w:spacing w:before="133" w:line="360" w:lineRule="auto"/>
        <w:ind w:right="707"/>
        <w:jc w:val="both"/>
        <w:rPr>
          <w:sz w:val="22"/>
          <w:szCs w:val="22"/>
        </w:rPr>
      </w:pPr>
      <w:r>
        <w:rPr>
          <w:sz w:val="22"/>
          <w:szCs w:val="22"/>
        </w:rPr>
        <w:t>Compte tenu des objectifs environnementaux du verdissement, il est recommandé de ne pas fertiliser le couvert hivernal et de privilégier la destruction mécanique du couvert, par broyage et/ou roulage.</w:t>
      </w:r>
    </w:p>
    <w:p w14:paraId="64503F7D" w14:textId="77777777" w:rsidR="00521355" w:rsidRDefault="00521355">
      <w:pPr>
        <w:pStyle w:val="Corpsdetexte"/>
        <w:kinsoku w:val="0"/>
        <w:overflowPunct w:val="0"/>
        <w:spacing w:before="1" w:line="360" w:lineRule="auto"/>
        <w:ind w:left="902" w:right="706"/>
        <w:jc w:val="both"/>
      </w:pPr>
      <w:r>
        <w:rPr>
          <w:b/>
          <w:bCs/>
          <w:u w:val="single" w:color="000000"/>
        </w:rPr>
        <w:t>Rappel :</w:t>
      </w:r>
      <w:r>
        <w:rPr>
          <w:b/>
          <w:bCs/>
        </w:rPr>
        <w:t xml:space="preserve"> </w:t>
      </w:r>
      <w:r>
        <w:t>La conduite des couverts hivernaux doit être conforme aux règles prévues dans le cadre de programmes d’actions nitrates, dans les zones vulnérables (modalité et date de destruction).</w:t>
      </w:r>
    </w:p>
    <w:p w14:paraId="75A0965E" w14:textId="77777777" w:rsidR="00521355" w:rsidRDefault="00521355">
      <w:pPr>
        <w:pStyle w:val="Corpsdetexte"/>
        <w:kinsoku w:val="0"/>
        <w:overflowPunct w:val="0"/>
        <w:spacing w:before="1" w:line="360" w:lineRule="auto"/>
        <w:ind w:left="902" w:right="706"/>
        <w:jc w:val="both"/>
        <w:sectPr w:rsidR="00521355">
          <w:headerReference w:type="default" r:id="rId42"/>
          <w:footerReference w:type="default" r:id="rId43"/>
          <w:pgSz w:w="11910" w:h="16840"/>
          <w:pgMar w:top="1040" w:right="420" w:bottom="1000" w:left="440" w:header="397" w:footer="816" w:gutter="0"/>
          <w:pgNumType w:start="6"/>
          <w:cols w:space="720"/>
          <w:noEndnote/>
        </w:sectPr>
      </w:pPr>
    </w:p>
    <w:p w14:paraId="2CB58CEF" w14:textId="3FD3A0D2" w:rsidR="00521355" w:rsidRDefault="007B5AA9">
      <w:pPr>
        <w:pStyle w:val="Corpsdetexte"/>
        <w:kinsoku w:val="0"/>
        <w:overflowPunct w:val="0"/>
        <w:spacing w:before="6"/>
        <w:rPr>
          <w:sz w:val="29"/>
          <w:szCs w:val="29"/>
        </w:rPr>
      </w:pPr>
      <w:r>
        <w:rPr>
          <w:noProof/>
        </w:rPr>
        <w:lastRenderedPageBreak/>
        <mc:AlternateContent>
          <mc:Choice Requires="wps">
            <w:drawing>
              <wp:anchor distT="0" distB="0" distL="114300" distR="114300" simplePos="0" relativeHeight="251666432" behindDoc="1" locked="0" layoutInCell="0" allowOverlap="1" wp14:anchorId="5A509EB5" wp14:editId="69A6D203">
                <wp:simplePos x="0" y="0"/>
                <wp:positionH relativeFrom="page">
                  <wp:posOffset>458470</wp:posOffset>
                </wp:positionH>
                <wp:positionV relativeFrom="page">
                  <wp:posOffset>1634490</wp:posOffset>
                </wp:positionV>
                <wp:extent cx="1485900" cy="114300"/>
                <wp:effectExtent l="0" t="0" r="0" b="0"/>
                <wp:wrapNone/>
                <wp:docPr id="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EF18" w14:textId="5854DACF"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668CD" wp14:editId="694D5F7B">
                                  <wp:extent cx="1475740" cy="117475"/>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5740" cy="117475"/>
                                          </a:xfrm>
                                          <a:prstGeom prst="rect">
                                            <a:avLst/>
                                          </a:prstGeom>
                                          <a:noFill/>
                                          <a:ln>
                                            <a:noFill/>
                                          </a:ln>
                                        </pic:spPr>
                                      </pic:pic>
                                    </a:graphicData>
                                  </a:graphic>
                                </wp:inline>
                              </w:drawing>
                            </w:r>
                          </w:p>
                          <w:p w14:paraId="5D7D5059"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9EB5" id="Rectangle 65" o:spid="_x0000_s1072" style="position:absolute;margin-left:36.1pt;margin-top:128.7pt;width:117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" o:allowincell="f" filled="f" stroked="f">
                <v:textbox inset="0,0,0,0">
                  <w:txbxContent>
                    <w:p w14:paraId="774CEF18" w14:textId="5854DACF"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668CD" wp14:editId="694D5F7B">
                            <wp:extent cx="1475740" cy="117475"/>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5740" cy="117475"/>
                                    </a:xfrm>
                                    <a:prstGeom prst="rect">
                                      <a:avLst/>
                                    </a:prstGeom>
                                    <a:noFill/>
                                    <a:ln>
                                      <a:noFill/>
                                    </a:ln>
                                  </pic:spPr>
                                </pic:pic>
                              </a:graphicData>
                            </a:graphic>
                          </wp:inline>
                        </w:drawing>
                      </w:r>
                    </w:p>
                    <w:p w14:paraId="5D7D5059" w14:textId="77777777" w:rsidR="007E1E44" w:rsidRDefault="007E1E4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7456" behindDoc="1" locked="0" layoutInCell="0" allowOverlap="1" wp14:anchorId="61E56AAE" wp14:editId="011A4BB1">
                <wp:simplePos x="0" y="0"/>
                <wp:positionH relativeFrom="page">
                  <wp:posOffset>454025</wp:posOffset>
                </wp:positionH>
                <wp:positionV relativeFrom="page">
                  <wp:posOffset>1865630</wp:posOffset>
                </wp:positionV>
                <wp:extent cx="292100" cy="114300"/>
                <wp:effectExtent l="0" t="0" r="0" b="0"/>
                <wp:wrapNone/>
                <wp:docPr id="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2D46" w14:textId="3FB22FCE" w:rsidR="007E1E44" w:rsidRDefault="007E1E44">
                            <w:pPr>
                              <w:widowControl/>
                              <w:autoSpaceDE/>
                              <w:autoSpaceDN/>
                              <w:adjustRightInd/>
                              <w:spacing w:line="180" w:lineRule="atLeast"/>
                              <w:rPr>
                                <w:rFonts w:ascii="Times New Roman" w:hAnsi="Times New Roman" w:cs="Times New Roman"/>
                                <w:sz w:val="24"/>
                                <w:szCs w:val="24"/>
                              </w:rPr>
                            </w:pPr>
                          </w:p>
                          <w:p w14:paraId="5A07D67B"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6AAE" id="Rectangle 66" o:spid="_x0000_s1073" style="position:absolute;margin-left:35.75pt;margin-top:146.9pt;width:23pt;height: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" o:allowincell="f" filled="f" stroked="f">
                <v:textbox inset="0,0,0,0">
                  <w:txbxContent>
                    <w:p w14:paraId="71DA2D46" w14:textId="3FB22FCE" w:rsidR="007E1E44" w:rsidRDefault="007E1E44">
                      <w:pPr>
                        <w:widowControl/>
                        <w:autoSpaceDE/>
                        <w:autoSpaceDN/>
                        <w:adjustRightInd/>
                        <w:spacing w:line="180" w:lineRule="atLeast"/>
                        <w:rPr>
                          <w:rFonts w:ascii="Times New Roman" w:hAnsi="Times New Roman" w:cs="Times New Roman"/>
                          <w:sz w:val="24"/>
                          <w:szCs w:val="24"/>
                        </w:rPr>
                      </w:pPr>
                    </w:p>
                    <w:p w14:paraId="5A07D67B" w14:textId="77777777" w:rsidR="007E1E44" w:rsidRDefault="007E1E4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0" allowOverlap="1" wp14:anchorId="393A88C0" wp14:editId="23C00B0A">
                <wp:simplePos x="0" y="0"/>
                <wp:positionH relativeFrom="page">
                  <wp:posOffset>458470</wp:posOffset>
                </wp:positionH>
                <wp:positionV relativeFrom="page">
                  <wp:posOffset>4225290</wp:posOffset>
                </wp:positionV>
                <wp:extent cx="1485900" cy="139700"/>
                <wp:effectExtent l="0" t="0" r="0" b="0"/>
                <wp:wrapNone/>
                <wp:docPr id="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B829" w14:textId="1F8E7B09" w:rsidR="007E1E44" w:rsidRDefault="007E1E44">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110B8B" wp14:editId="7E3DAFCE">
                                  <wp:extent cx="1475740" cy="13843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5740" cy="138430"/>
                                          </a:xfrm>
                                          <a:prstGeom prst="rect">
                                            <a:avLst/>
                                          </a:prstGeom>
                                          <a:noFill/>
                                          <a:ln>
                                            <a:noFill/>
                                          </a:ln>
                                        </pic:spPr>
                                      </pic:pic>
                                    </a:graphicData>
                                  </a:graphic>
                                </wp:inline>
                              </w:drawing>
                            </w:r>
                          </w:p>
                          <w:p w14:paraId="1F36C640"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A88C0" id="Rectangle 67" o:spid="_x0000_s1074" style="position:absolute;margin-left:36.1pt;margin-top:332.7pt;width:117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" o:allowincell="f" filled="f" stroked="f">
                <v:textbox inset="0,0,0,0">
                  <w:txbxContent>
                    <w:p w14:paraId="3FC5B829" w14:textId="1F8E7B09" w:rsidR="007E1E44" w:rsidRDefault="007E1E44">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110B8B" wp14:editId="7E3DAFCE">
                            <wp:extent cx="1475740" cy="13843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5740" cy="138430"/>
                                    </a:xfrm>
                                    <a:prstGeom prst="rect">
                                      <a:avLst/>
                                    </a:prstGeom>
                                    <a:noFill/>
                                    <a:ln>
                                      <a:noFill/>
                                    </a:ln>
                                  </pic:spPr>
                                </pic:pic>
                              </a:graphicData>
                            </a:graphic>
                          </wp:inline>
                        </w:drawing>
                      </w:r>
                    </w:p>
                    <w:p w14:paraId="1F36C640" w14:textId="77777777" w:rsidR="007E1E44" w:rsidRDefault="007E1E4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9504" behindDoc="1" locked="0" layoutInCell="0" allowOverlap="1" wp14:anchorId="159D0B0A" wp14:editId="7A2E1285">
                <wp:simplePos x="0" y="0"/>
                <wp:positionH relativeFrom="page">
                  <wp:posOffset>458470</wp:posOffset>
                </wp:positionH>
                <wp:positionV relativeFrom="page">
                  <wp:posOffset>4451985</wp:posOffset>
                </wp:positionV>
                <wp:extent cx="1460500" cy="114300"/>
                <wp:effectExtent l="0" t="0" r="0" b="0"/>
                <wp:wrapNone/>
                <wp:docPr id="4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F289" w14:textId="55D3EC39"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F49BE0" wp14:editId="065A6B52">
                                  <wp:extent cx="1468755" cy="1174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8755" cy="117475"/>
                                          </a:xfrm>
                                          <a:prstGeom prst="rect">
                                            <a:avLst/>
                                          </a:prstGeom>
                                          <a:noFill/>
                                          <a:ln>
                                            <a:noFill/>
                                          </a:ln>
                                        </pic:spPr>
                                      </pic:pic>
                                    </a:graphicData>
                                  </a:graphic>
                                </wp:inline>
                              </w:drawing>
                            </w:r>
                          </w:p>
                          <w:p w14:paraId="416160AA"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0B0A" id="Rectangle 68" o:spid="_x0000_s1075" style="position:absolute;margin-left:36.1pt;margin-top:350.55pt;width:115pt;height: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" o:allowincell="f" filled="f" stroked="f">
                <v:textbox inset="0,0,0,0">
                  <w:txbxContent>
                    <w:p w14:paraId="722CF289" w14:textId="55D3EC39"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F49BE0" wp14:editId="065A6B52">
                            <wp:extent cx="1468755" cy="1174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8755" cy="117475"/>
                                    </a:xfrm>
                                    <a:prstGeom prst="rect">
                                      <a:avLst/>
                                    </a:prstGeom>
                                    <a:noFill/>
                                    <a:ln>
                                      <a:noFill/>
                                    </a:ln>
                                  </pic:spPr>
                                </pic:pic>
                              </a:graphicData>
                            </a:graphic>
                          </wp:inline>
                        </w:drawing>
                      </w:r>
                    </w:p>
                    <w:p w14:paraId="416160AA" w14:textId="77777777" w:rsidR="007E1E44" w:rsidRDefault="007E1E4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0528" behindDoc="1" locked="0" layoutInCell="0" allowOverlap="1" wp14:anchorId="44BD3794" wp14:editId="74B6F2AA">
                <wp:simplePos x="0" y="0"/>
                <wp:positionH relativeFrom="page">
                  <wp:posOffset>2807335</wp:posOffset>
                </wp:positionH>
                <wp:positionV relativeFrom="page">
                  <wp:posOffset>4373880</wp:posOffset>
                </wp:positionV>
                <wp:extent cx="1066800" cy="114300"/>
                <wp:effectExtent l="0" t="0" r="0" b="0"/>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951A4" w14:textId="19DD0C5C"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CCC0C" wp14:editId="1C699746">
                                  <wp:extent cx="1066800" cy="117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6800" cy="117475"/>
                                          </a:xfrm>
                                          <a:prstGeom prst="rect">
                                            <a:avLst/>
                                          </a:prstGeom>
                                          <a:noFill/>
                                          <a:ln>
                                            <a:noFill/>
                                          </a:ln>
                                        </pic:spPr>
                                      </pic:pic>
                                    </a:graphicData>
                                  </a:graphic>
                                </wp:inline>
                              </w:drawing>
                            </w:r>
                          </w:p>
                          <w:p w14:paraId="607D9E9F"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3794" id="Rectangle 69" o:spid="_x0000_s1076" style="position:absolute;margin-left:221.05pt;margin-top:344.4pt;width:84pt;height: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" o:allowincell="f" filled="f" stroked="f">
                <v:textbox inset="0,0,0,0">
                  <w:txbxContent>
                    <w:p w14:paraId="00B951A4" w14:textId="19DD0C5C"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CCC0C" wp14:editId="1C699746">
                            <wp:extent cx="1066800" cy="117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117475"/>
                                    </a:xfrm>
                                    <a:prstGeom prst="rect">
                                      <a:avLst/>
                                    </a:prstGeom>
                                    <a:noFill/>
                                    <a:ln>
                                      <a:noFill/>
                                    </a:ln>
                                  </pic:spPr>
                                </pic:pic>
                              </a:graphicData>
                            </a:graphic>
                          </wp:inline>
                        </w:drawing>
                      </w:r>
                    </w:p>
                    <w:p w14:paraId="607D9E9F" w14:textId="77777777" w:rsidR="007E1E44" w:rsidRDefault="007E1E4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1552" behindDoc="1" locked="0" layoutInCell="0" allowOverlap="1" wp14:anchorId="2A0A0468" wp14:editId="69799FAF">
                <wp:simplePos x="0" y="0"/>
                <wp:positionH relativeFrom="page">
                  <wp:posOffset>5264150</wp:posOffset>
                </wp:positionH>
                <wp:positionV relativeFrom="page">
                  <wp:posOffset>4373880</wp:posOffset>
                </wp:positionV>
                <wp:extent cx="1295400" cy="1143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009A" w14:textId="5B9FD2BB"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CC2E0" wp14:editId="28478AAD">
                                  <wp:extent cx="1288415" cy="1174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8415" cy="117475"/>
                                          </a:xfrm>
                                          <a:prstGeom prst="rect">
                                            <a:avLst/>
                                          </a:prstGeom>
                                          <a:noFill/>
                                          <a:ln>
                                            <a:noFill/>
                                          </a:ln>
                                        </pic:spPr>
                                      </pic:pic>
                                    </a:graphicData>
                                  </a:graphic>
                                </wp:inline>
                              </w:drawing>
                            </w:r>
                          </w:p>
                          <w:p w14:paraId="4F4CE218"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0468" id="Rectangle 70" o:spid="_x0000_s1077" style="position:absolute;margin-left:414.5pt;margin-top:344.4pt;width:102pt;height: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" o:allowincell="f" filled="f" stroked="f">
                <v:textbox inset="0,0,0,0">
                  <w:txbxContent>
                    <w:p w14:paraId="503D009A" w14:textId="5B9FD2BB" w:rsidR="007E1E44" w:rsidRDefault="007E1E44">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CC2E0" wp14:editId="28478AAD">
                            <wp:extent cx="1288415" cy="1174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8415" cy="117475"/>
                                    </a:xfrm>
                                    <a:prstGeom prst="rect">
                                      <a:avLst/>
                                    </a:prstGeom>
                                    <a:noFill/>
                                    <a:ln>
                                      <a:noFill/>
                                    </a:ln>
                                  </pic:spPr>
                                </pic:pic>
                              </a:graphicData>
                            </a:graphic>
                          </wp:inline>
                        </w:drawing>
                      </w:r>
                    </w:p>
                    <w:p w14:paraId="4F4CE218" w14:textId="77777777" w:rsidR="007E1E44" w:rsidRDefault="007E1E44">
                      <w:pPr>
                        <w:rPr>
                          <w:rFonts w:ascii="Times New Roman" w:hAnsi="Times New Roman" w:cs="Times New Roman"/>
                          <w:sz w:val="24"/>
                          <w:szCs w:val="24"/>
                        </w:rPr>
                      </w:pPr>
                    </w:p>
                  </w:txbxContent>
                </v:textbox>
                <w10:wrap anchorx="page" anchory="page"/>
              </v:rect>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552"/>
        <w:gridCol w:w="4254"/>
        <w:gridCol w:w="3829"/>
      </w:tblGrid>
      <w:tr w:rsidR="00521355" w:rsidRPr="00223656" w14:paraId="474F58A5" w14:textId="77777777">
        <w:trPr>
          <w:trHeight w:val="945"/>
        </w:trPr>
        <w:tc>
          <w:tcPr>
            <w:tcW w:w="2552" w:type="dxa"/>
            <w:tcBorders>
              <w:top w:val="single" w:sz="4" w:space="0" w:color="000000"/>
              <w:left w:val="single" w:sz="4" w:space="0" w:color="000000"/>
              <w:bottom w:val="single" w:sz="4" w:space="0" w:color="000000"/>
              <w:right w:val="single" w:sz="4" w:space="0" w:color="000000"/>
            </w:tcBorders>
            <w:shd w:val="clear" w:color="auto" w:fill="C4E49F"/>
          </w:tcPr>
          <w:p w14:paraId="4BEC7F2C" w14:textId="77777777" w:rsidR="00521355" w:rsidRPr="00223656" w:rsidRDefault="00521355">
            <w:pPr>
              <w:pStyle w:val="TableParagraph"/>
              <w:kinsoku w:val="0"/>
              <w:overflowPunct w:val="0"/>
              <w:spacing w:before="179"/>
              <w:ind w:left="122" w:right="95" w:firstLine="4"/>
              <w:rPr>
                <w:b/>
                <w:bCs/>
                <w:color w:val="31180C"/>
              </w:rPr>
            </w:pPr>
            <w:r w:rsidRPr="00223656">
              <w:rPr>
                <w:b/>
                <w:bCs/>
                <w:color w:val="31180C"/>
              </w:rPr>
              <w:t>DETAIL DU CAHIER DES CHARGES A RESPECTER</w:t>
            </w:r>
          </w:p>
        </w:tc>
        <w:tc>
          <w:tcPr>
            <w:tcW w:w="8083" w:type="dxa"/>
            <w:gridSpan w:val="2"/>
            <w:tcBorders>
              <w:top w:val="single" w:sz="4" w:space="0" w:color="000000"/>
              <w:left w:val="single" w:sz="4" w:space="0" w:color="000000"/>
              <w:bottom w:val="single" w:sz="4" w:space="0" w:color="000000"/>
              <w:right w:val="single" w:sz="4" w:space="0" w:color="000000"/>
            </w:tcBorders>
            <w:shd w:val="clear" w:color="auto" w:fill="C4E49F"/>
          </w:tcPr>
          <w:p w14:paraId="4AD7865D" w14:textId="77777777" w:rsidR="00521355" w:rsidRPr="00223656" w:rsidRDefault="00521355">
            <w:pPr>
              <w:pStyle w:val="TableParagraph"/>
              <w:kinsoku w:val="0"/>
              <w:overflowPunct w:val="0"/>
              <w:spacing w:before="8"/>
              <w:rPr>
                <w:sz w:val="26"/>
                <w:szCs w:val="26"/>
              </w:rPr>
            </w:pPr>
          </w:p>
          <w:p w14:paraId="494A6D49" w14:textId="77777777" w:rsidR="00521355" w:rsidRPr="00223656" w:rsidRDefault="00521355">
            <w:pPr>
              <w:pStyle w:val="TableParagraph"/>
              <w:kinsoku w:val="0"/>
              <w:overflowPunct w:val="0"/>
              <w:ind w:left="2207" w:right="2206"/>
              <w:jc w:val="center"/>
              <w:rPr>
                <w:b/>
                <w:bCs/>
                <w:color w:val="31180C"/>
              </w:rPr>
            </w:pPr>
            <w:r w:rsidRPr="00223656">
              <w:rPr>
                <w:b/>
                <w:bCs/>
                <w:color w:val="31180C"/>
              </w:rPr>
              <w:t>POINTS ET MODALITE DE CONTRÔLE</w:t>
            </w:r>
          </w:p>
        </w:tc>
      </w:tr>
      <w:tr w:rsidR="00521355" w:rsidRPr="00223656" w14:paraId="223B218F" w14:textId="77777777">
        <w:trPr>
          <w:trHeight w:val="4070"/>
        </w:trPr>
        <w:tc>
          <w:tcPr>
            <w:tcW w:w="2552" w:type="dxa"/>
            <w:tcBorders>
              <w:top w:val="single" w:sz="4" w:space="0" w:color="000000"/>
              <w:left w:val="single" w:sz="4" w:space="0" w:color="000000"/>
              <w:bottom w:val="single" w:sz="4" w:space="0" w:color="000000"/>
              <w:right w:val="single" w:sz="4" w:space="0" w:color="000000"/>
            </w:tcBorders>
          </w:tcPr>
          <w:p w14:paraId="1A4B427E" w14:textId="77777777" w:rsidR="00521355" w:rsidRDefault="00521355">
            <w:pPr>
              <w:pStyle w:val="TableParagraph"/>
              <w:kinsoku w:val="0"/>
              <w:overflowPunct w:val="0"/>
              <w:spacing w:before="133" w:line="321" w:lineRule="auto"/>
              <w:ind w:left="139" w:right="95"/>
              <w:rPr>
                <w:color w:val="00AF50"/>
                <w:sz w:val="22"/>
                <w:szCs w:val="22"/>
              </w:rPr>
            </w:pPr>
          </w:p>
          <w:p w14:paraId="4A088496" w14:textId="3488EDAA" w:rsidR="007E1E44" w:rsidRPr="007E1E44" w:rsidRDefault="007E1E44" w:rsidP="007E1E44">
            <w:pPr>
              <w:pStyle w:val="TableParagraph"/>
              <w:kinsoku w:val="0"/>
              <w:overflowPunct w:val="0"/>
              <w:spacing w:before="133" w:line="321" w:lineRule="auto"/>
              <w:ind w:right="95"/>
              <w:rPr>
                <w:color w:val="00AF50"/>
                <w:sz w:val="22"/>
                <w:szCs w:val="22"/>
              </w:rPr>
            </w:pPr>
          </w:p>
        </w:tc>
        <w:tc>
          <w:tcPr>
            <w:tcW w:w="8083" w:type="dxa"/>
            <w:gridSpan w:val="2"/>
            <w:tcBorders>
              <w:top w:val="single" w:sz="4" w:space="0" w:color="000000"/>
              <w:left w:val="single" w:sz="4" w:space="0" w:color="000000"/>
              <w:bottom w:val="single" w:sz="4" w:space="0" w:color="000000"/>
              <w:right w:val="single" w:sz="4" w:space="0" w:color="000000"/>
            </w:tcBorders>
          </w:tcPr>
          <w:p w14:paraId="43D355BE" w14:textId="0B554D44" w:rsidR="00521355" w:rsidRPr="00223656" w:rsidRDefault="00521355">
            <w:pPr>
              <w:pStyle w:val="TableParagraph"/>
              <w:kinsoku w:val="0"/>
              <w:overflowPunct w:val="0"/>
              <w:spacing w:before="152" w:line="352" w:lineRule="auto"/>
              <w:ind w:left="52" w:right="45"/>
              <w:jc w:val="both"/>
              <w:rPr>
                <w:sz w:val="20"/>
                <w:szCs w:val="20"/>
              </w:rPr>
            </w:pPr>
            <w:r w:rsidRPr="00223656">
              <w:rPr>
                <w:b/>
                <w:bCs/>
                <w:sz w:val="20"/>
                <w:szCs w:val="20"/>
                <w:u w:val="single" w:color="000000"/>
              </w:rPr>
              <w:t>Pour les nouveaux engagés en 202</w:t>
            </w:r>
            <w:r w:rsidR="00C44114">
              <w:rPr>
                <w:b/>
                <w:bCs/>
                <w:sz w:val="20"/>
                <w:szCs w:val="20"/>
                <w:u w:val="single" w:color="000000"/>
              </w:rPr>
              <w:t>1</w:t>
            </w:r>
            <w:r w:rsidRPr="00223656">
              <w:rPr>
                <w:b/>
                <w:bCs/>
                <w:sz w:val="20"/>
                <w:szCs w:val="20"/>
                <w:u w:val="single" w:color="000000"/>
              </w:rPr>
              <w:t>, les exploitations engagées et non-certifiées en 20</w:t>
            </w:r>
            <w:r w:rsidR="007E1E44">
              <w:rPr>
                <w:b/>
                <w:bCs/>
                <w:sz w:val="20"/>
                <w:szCs w:val="20"/>
                <w:u w:val="single" w:color="000000"/>
              </w:rPr>
              <w:t>20</w:t>
            </w:r>
            <w:r w:rsidRPr="00223656">
              <w:rPr>
                <w:b/>
                <w:bCs/>
                <w:sz w:val="20"/>
                <w:szCs w:val="20"/>
                <w:u w:val="single" w:color="000000"/>
              </w:rPr>
              <w:t xml:space="preserve">: </w:t>
            </w:r>
            <w:r w:rsidRPr="00223656">
              <w:rPr>
                <w:sz w:val="20"/>
                <w:szCs w:val="20"/>
              </w:rPr>
              <w:t>la totalité des exploitations fer</w:t>
            </w:r>
            <w:r w:rsidR="002B46BC">
              <w:rPr>
                <w:sz w:val="20"/>
                <w:szCs w:val="20"/>
              </w:rPr>
              <w:t>a</w:t>
            </w:r>
            <w:r w:rsidRPr="00223656">
              <w:rPr>
                <w:sz w:val="20"/>
                <w:szCs w:val="20"/>
              </w:rPr>
              <w:t xml:space="preserve"> l’objet d’une vérification documentaire et d’un audit sur place (contrôles visuels) entre le 15 novembre 202</w:t>
            </w:r>
            <w:r w:rsidR="00C44114">
              <w:rPr>
                <w:sz w:val="20"/>
                <w:szCs w:val="20"/>
              </w:rPr>
              <w:t>1</w:t>
            </w:r>
            <w:r w:rsidRPr="00223656">
              <w:rPr>
                <w:sz w:val="20"/>
                <w:szCs w:val="20"/>
              </w:rPr>
              <w:t xml:space="preserve"> et le 1</w:t>
            </w:r>
            <w:r w:rsidR="00C44114">
              <w:rPr>
                <w:sz w:val="20"/>
                <w:szCs w:val="20"/>
              </w:rPr>
              <w:t>5</w:t>
            </w:r>
            <w:r w:rsidRPr="00223656">
              <w:rPr>
                <w:sz w:val="20"/>
                <w:szCs w:val="20"/>
              </w:rPr>
              <w:t xml:space="preserve"> février 202</w:t>
            </w:r>
            <w:r w:rsidR="00C44114">
              <w:rPr>
                <w:sz w:val="20"/>
                <w:szCs w:val="20"/>
              </w:rPr>
              <w:t>2</w:t>
            </w:r>
            <w:r w:rsidRPr="00223656">
              <w:rPr>
                <w:sz w:val="20"/>
                <w:szCs w:val="20"/>
              </w:rPr>
              <w:t>. Cet audit pourra éventuellement être complété d’une vérification estivale des</w:t>
            </w:r>
            <w:r w:rsidRPr="00223656">
              <w:rPr>
                <w:spacing w:val="-4"/>
                <w:sz w:val="20"/>
                <w:szCs w:val="20"/>
              </w:rPr>
              <w:t xml:space="preserve"> </w:t>
            </w:r>
            <w:r w:rsidRPr="00223656">
              <w:rPr>
                <w:sz w:val="20"/>
                <w:szCs w:val="20"/>
              </w:rPr>
              <w:t>SIE.</w:t>
            </w:r>
          </w:p>
          <w:p w14:paraId="1D8D3F67" w14:textId="6A72665D" w:rsidR="00521355" w:rsidRPr="00223656" w:rsidRDefault="00521355">
            <w:pPr>
              <w:pStyle w:val="TableParagraph"/>
              <w:kinsoku w:val="0"/>
              <w:overflowPunct w:val="0"/>
              <w:spacing w:before="7" w:line="355" w:lineRule="auto"/>
              <w:ind w:left="52" w:right="48"/>
              <w:jc w:val="both"/>
              <w:rPr>
                <w:sz w:val="20"/>
                <w:szCs w:val="20"/>
              </w:rPr>
            </w:pPr>
            <w:r w:rsidRPr="00223656">
              <w:rPr>
                <w:b/>
                <w:bCs/>
                <w:sz w:val="20"/>
                <w:szCs w:val="20"/>
                <w:u w:val="single" w:color="000000"/>
              </w:rPr>
              <w:t xml:space="preserve">Pour les autres exploitations : </w:t>
            </w:r>
            <w:r w:rsidRPr="00223656">
              <w:rPr>
                <w:sz w:val="20"/>
                <w:szCs w:val="20"/>
              </w:rPr>
              <w:t>toutes les exploitations feront l’objet d’un contrôle documentaire et devront par conséquent fournir les éléments nécessaires à OCACIA pour vérifier le respect du cahier des charges. 1/5 de ces exploitations seront également auditées sur place entre le 15 novembre 202</w:t>
            </w:r>
            <w:r w:rsidR="00C44114">
              <w:rPr>
                <w:sz w:val="20"/>
                <w:szCs w:val="20"/>
              </w:rPr>
              <w:t>1</w:t>
            </w:r>
            <w:r w:rsidRPr="00223656">
              <w:rPr>
                <w:sz w:val="20"/>
                <w:szCs w:val="20"/>
              </w:rPr>
              <w:t xml:space="preserve"> et le </w:t>
            </w:r>
            <w:r w:rsidR="00C44114">
              <w:rPr>
                <w:sz w:val="20"/>
                <w:szCs w:val="20"/>
              </w:rPr>
              <w:t>15</w:t>
            </w:r>
            <w:r w:rsidRPr="00223656">
              <w:rPr>
                <w:sz w:val="20"/>
                <w:szCs w:val="20"/>
              </w:rPr>
              <w:t xml:space="preserve"> février 202</w:t>
            </w:r>
            <w:r w:rsidR="00C44114">
              <w:rPr>
                <w:sz w:val="20"/>
                <w:szCs w:val="20"/>
              </w:rPr>
              <w:t>2</w:t>
            </w:r>
            <w:r w:rsidRPr="00223656">
              <w:rPr>
                <w:sz w:val="20"/>
                <w:szCs w:val="20"/>
              </w:rPr>
              <w:t>. Cet audit pourra éventuellement être complété d’une</w:t>
            </w:r>
          </w:p>
          <w:p w14:paraId="4EC6230A" w14:textId="7432372D" w:rsidR="00521355" w:rsidRPr="00223656" w:rsidRDefault="00521355">
            <w:pPr>
              <w:pStyle w:val="TableParagraph"/>
              <w:kinsoku w:val="0"/>
              <w:overflowPunct w:val="0"/>
              <w:spacing w:line="239" w:lineRule="exact"/>
              <w:ind w:left="52"/>
              <w:jc w:val="both"/>
              <w:rPr>
                <w:sz w:val="20"/>
                <w:szCs w:val="20"/>
              </w:rPr>
            </w:pPr>
            <w:r w:rsidRPr="00223656">
              <w:rPr>
                <w:sz w:val="20"/>
                <w:szCs w:val="20"/>
              </w:rPr>
              <w:t>vérification estivale des SIE</w:t>
            </w:r>
            <w:r w:rsidR="002B46BC">
              <w:rPr>
                <w:sz w:val="20"/>
                <w:szCs w:val="20"/>
              </w:rPr>
              <w:t xml:space="preserve"> et des prairies sensibles.</w:t>
            </w:r>
          </w:p>
        </w:tc>
      </w:tr>
      <w:tr w:rsidR="00521355" w:rsidRPr="00223656" w14:paraId="1A521748" w14:textId="77777777">
        <w:trPr>
          <w:trHeight w:val="942"/>
        </w:trPr>
        <w:tc>
          <w:tcPr>
            <w:tcW w:w="2552" w:type="dxa"/>
            <w:tcBorders>
              <w:top w:val="single" w:sz="4" w:space="0" w:color="000000"/>
              <w:left w:val="single" w:sz="4" w:space="0" w:color="000000"/>
              <w:bottom w:val="single" w:sz="4" w:space="0" w:color="000000"/>
              <w:right w:val="single" w:sz="4" w:space="0" w:color="000000"/>
            </w:tcBorders>
          </w:tcPr>
          <w:p w14:paraId="51832624" w14:textId="42E64062" w:rsidR="00521355" w:rsidRPr="00223656" w:rsidRDefault="00521355">
            <w:pPr>
              <w:pStyle w:val="TableParagraph"/>
              <w:kinsoku w:val="0"/>
              <w:overflowPunct w:val="0"/>
              <w:spacing w:before="133" w:line="321" w:lineRule="auto"/>
              <w:ind w:left="139" w:right="92"/>
              <w:rPr>
                <w:b/>
                <w:bCs/>
                <w:color w:val="00AF50"/>
                <w:sz w:val="22"/>
                <w:szCs w:val="22"/>
              </w:rPr>
            </w:pPr>
          </w:p>
        </w:tc>
        <w:tc>
          <w:tcPr>
            <w:tcW w:w="4254" w:type="dxa"/>
            <w:tcBorders>
              <w:top w:val="single" w:sz="4" w:space="0" w:color="000000"/>
              <w:left w:val="single" w:sz="4" w:space="0" w:color="000000"/>
              <w:bottom w:val="single" w:sz="4" w:space="0" w:color="000000"/>
              <w:right w:val="single" w:sz="4" w:space="0" w:color="000000"/>
            </w:tcBorders>
          </w:tcPr>
          <w:p w14:paraId="2F5B1FF3" w14:textId="77777777" w:rsidR="00521355" w:rsidRPr="00223656" w:rsidRDefault="00521355">
            <w:pPr>
              <w:pStyle w:val="TableParagraph"/>
              <w:kinsoku w:val="0"/>
              <w:overflowPunct w:val="0"/>
              <w:spacing w:before="4"/>
              <w:rPr>
                <w:sz w:val="30"/>
                <w:szCs w:val="30"/>
              </w:rPr>
            </w:pPr>
          </w:p>
          <w:p w14:paraId="55E58431" w14:textId="77777777" w:rsidR="00521355" w:rsidRPr="00223656" w:rsidRDefault="00521355">
            <w:pPr>
              <w:pStyle w:val="TableParagraph"/>
              <w:kinsoku w:val="0"/>
              <w:overflowPunct w:val="0"/>
              <w:spacing w:before="1"/>
              <w:ind w:left="1291"/>
              <w:rPr>
                <w:b/>
                <w:bCs/>
                <w:color w:val="00AF50"/>
                <w:sz w:val="22"/>
                <w:szCs w:val="22"/>
              </w:rPr>
            </w:pPr>
            <w:r w:rsidRPr="00223656">
              <w:rPr>
                <w:b/>
                <w:bCs/>
                <w:color w:val="00AF50"/>
                <w:sz w:val="22"/>
                <w:szCs w:val="22"/>
              </w:rPr>
              <w:t>Points de contrôle</w:t>
            </w:r>
          </w:p>
        </w:tc>
        <w:tc>
          <w:tcPr>
            <w:tcW w:w="3829" w:type="dxa"/>
            <w:tcBorders>
              <w:top w:val="single" w:sz="4" w:space="0" w:color="000000"/>
              <w:left w:val="single" w:sz="4" w:space="0" w:color="000000"/>
              <w:bottom w:val="single" w:sz="4" w:space="0" w:color="000000"/>
              <w:right w:val="single" w:sz="4" w:space="0" w:color="000000"/>
            </w:tcBorders>
          </w:tcPr>
          <w:p w14:paraId="610D409D" w14:textId="77777777" w:rsidR="00521355" w:rsidRPr="00223656" w:rsidRDefault="00521355">
            <w:pPr>
              <w:pStyle w:val="TableParagraph"/>
              <w:kinsoku w:val="0"/>
              <w:overflowPunct w:val="0"/>
              <w:spacing w:before="4"/>
              <w:rPr>
                <w:sz w:val="30"/>
                <w:szCs w:val="30"/>
              </w:rPr>
            </w:pPr>
          </w:p>
          <w:p w14:paraId="5474A7B1" w14:textId="77777777" w:rsidR="00521355" w:rsidRPr="00223656" w:rsidRDefault="00521355">
            <w:pPr>
              <w:pStyle w:val="TableParagraph"/>
              <w:kinsoku w:val="0"/>
              <w:overflowPunct w:val="0"/>
              <w:spacing w:before="1"/>
              <w:ind w:left="907"/>
              <w:rPr>
                <w:b/>
                <w:bCs/>
                <w:color w:val="00AF50"/>
                <w:sz w:val="22"/>
                <w:szCs w:val="22"/>
              </w:rPr>
            </w:pPr>
            <w:r w:rsidRPr="00223656">
              <w:rPr>
                <w:b/>
                <w:bCs/>
                <w:color w:val="00AF50"/>
                <w:sz w:val="22"/>
                <w:szCs w:val="22"/>
              </w:rPr>
              <w:t>Modalités de contrôle</w:t>
            </w:r>
          </w:p>
        </w:tc>
      </w:tr>
      <w:tr w:rsidR="00521355" w:rsidRPr="00223656" w14:paraId="22C91688" w14:textId="77777777">
        <w:trPr>
          <w:trHeight w:val="3122"/>
        </w:trPr>
        <w:tc>
          <w:tcPr>
            <w:tcW w:w="2552" w:type="dxa"/>
            <w:tcBorders>
              <w:top w:val="single" w:sz="4" w:space="0" w:color="000000"/>
              <w:left w:val="single" w:sz="4" w:space="0" w:color="000000"/>
              <w:bottom w:val="single" w:sz="4" w:space="0" w:color="000000"/>
              <w:right w:val="single" w:sz="4" w:space="0" w:color="000000"/>
            </w:tcBorders>
          </w:tcPr>
          <w:p w14:paraId="5A53E0CC" w14:textId="77777777" w:rsidR="00521355" w:rsidRPr="00223656" w:rsidRDefault="00521355">
            <w:pPr>
              <w:pStyle w:val="TableParagraph"/>
              <w:kinsoku w:val="0"/>
              <w:overflowPunct w:val="0"/>
              <w:rPr>
                <w:sz w:val="20"/>
                <w:szCs w:val="20"/>
              </w:rPr>
            </w:pPr>
          </w:p>
          <w:p w14:paraId="5EE3E26D" w14:textId="77777777" w:rsidR="00521355" w:rsidRPr="00223656" w:rsidRDefault="00521355">
            <w:pPr>
              <w:pStyle w:val="TableParagraph"/>
              <w:kinsoku w:val="0"/>
              <w:overflowPunct w:val="0"/>
              <w:rPr>
                <w:sz w:val="20"/>
                <w:szCs w:val="20"/>
              </w:rPr>
            </w:pPr>
          </w:p>
          <w:p w14:paraId="67725426" w14:textId="77777777" w:rsidR="00521355" w:rsidRPr="00223656" w:rsidRDefault="00521355">
            <w:pPr>
              <w:pStyle w:val="TableParagraph"/>
              <w:kinsoku w:val="0"/>
              <w:overflowPunct w:val="0"/>
              <w:rPr>
                <w:sz w:val="20"/>
                <w:szCs w:val="20"/>
              </w:rPr>
            </w:pPr>
          </w:p>
          <w:p w14:paraId="28132CDE" w14:textId="77777777" w:rsidR="00521355" w:rsidRPr="00223656" w:rsidRDefault="00521355">
            <w:pPr>
              <w:pStyle w:val="TableParagraph"/>
              <w:kinsoku w:val="0"/>
              <w:overflowPunct w:val="0"/>
              <w:rPr>
                <w:sz w:val="20"/>
                <w:szCs w:val="20"/>
              </w:rPr>
            </w:pPr>
          </w:p>
          <w:p w14:paraId="02AD0C2E" w14:textId="77777777" w:rsidR="00521355" w:rsidRPr="00223656" w:rsidRDefault="00521355">
            <w:pPr>
              <w:pStyle w:val="TableParagraph"/>
              <w:kinsoku w:val="0"/>
              <w:overflowPunct w:val="0"/>
              <w:spacing w:before="6"/>
              <w:rPr>
                <w:sz w:val="23"/>
                <w:szCs w:val="23"/>
              </w:rPr>
            </w:pPr>
          </w:p>
          <w:p w14:paraId="43B8F7C9" w14:textId="77777777" w:rsidR="00521355" w:rsidRPr="00223656" w:rsidRDefault="00521355">
            <w:pPr>
              <w:pStyle w:val="TableParagraph"/>
              <w:kinsoku w:val="0"/>
              <w:overflowPunct w:val="0"/>
              <w:spacing w:before="1" w:line="276" w:lineRule="auto"/>
              <w:ind w:left="713" w:right="306" w:hanging="347"/>
              <w:rPr>
                <w:b/>
                <w:bCs/>
                <w:sz w:val="21"/>
                <w:szCs w:val="21"/>
              </w:rPr>
            </w:pPr>
            <w:r w:rsidRPr="00223656">
              <w:rPr>
                <w:b/>
                <w:bCs/>
                <w:sz w:val="21"/>
                <w:szCs w:val="21"/>
              </w:rPr>
              <w:t>Maintien des prairies permanentes</w:t>
            </w:r>
          </w:p>
        </w:tc>
        <w:tc>
          <w:tcPr>
            <w:tcW w:w="4254" w:type="dxa"/>
            <w:tcBorders>
              <w:top w:val="single" w:sz="4" w:space="0" w:color="000000"/>
              <w:left w:val="single" w:sz="4" w:space="0" w:color="000000"/>
              <w:bottom w:val="single" w:sz="4" w:space="0" w:color="000000"/>
              <w:right w:val="single" w:sz="4" w:space="0" w:color="000000"/>
            </w:tcBorders>
          </w:tcPr>
          <w:p w14:paraId="2A06A0E8" w14:textId="77777777" w:rsidR="00521355" w:rsidRPr="00223656" w:rsidRDefault="00521355">
            <w:pPr>
              <w:pStyle w:val="TableParagraph"/>
              <w:kinsoku w:val="0"/>
              <w:overflowPunct w:val="0"/>
              <w:spacing w:before="157" w:line="276" w:lineRule="auto"/>
              <w:ind w:left="180" w:right="138"/>
              <w:jc w:val="both"/>
              <w:rPr>
                <w:sz w:val="20"/>
                <w:szCs w:val="20"/>
              </w:rPr>
            </w:pPr>
            <w:r w:rsidRPr="00223656">
              <w:rPr>
                <w:sz w:val="20"/>
                <w:szCs w:val="20"/>
              </w:rPr>
              <w:t>Absence de retournement des prairies permanentes sensibles</w:t>
            </w:r>
          </w:p>
          <w:p w14:paraId="5B57A851" w14:textId="77777777" w:rsidR="00521355" w:rsidRPr="00223656" w:rsidRDefault="00521355">
            <w:pPr>
              <w:pStyle w:val="TableParagraph"/>
              <w:kinsoku w:val="0"/>
              <w:overflowPunct w:val="0"/>
              <w:spacing w:line="276" w:lineRule="auto"/>
              <w:ind w:left="180" w:right="138"/>
              <w:jc w:val="both"/>
              <w:rPr>
                <w:sz w:val="20"/>
                <w:szCs w:val="20"/>
              </w:rPr>
            </w:pPr>
            <w:r w:rsidRPr="00223656">
              <w:rPr>
                <w:sz w:val="20"/>
                <w:szCs w:val="20"/>
              </w:rPr>
              <w:t>Pour les régions en régime d’autorisation (niveau 1), respect des exigences et des procédures.</w:t>
            </w:r>
          </w:p>
          <w:p w14:paraId="4CE10291" w14:textId="77777777" w:rsidR="00521355" w:rsidRPr="00223656" w:rsidRDefault="00521355">
            <w:pPr>
              <w:pStyle w:val="TableParagraph"/>
              <w:tabs>
                <w:tab w:val="left" w:pos="1050"/>
                <w:tab w:val="left" w:pos="1758"/>
                <w:tab w:val="left" w:pos="2845"/>
                <w:tab w:val="left" w:pos="3536"/>
              </w:tabs>
              <w:kinsoku w:val="0"/>
              <w:overflowPunct w:val="0"/>
              <w:spacing w:before="1" w:line="276" w:lineRule="auto"/>
              <w:ind w:left="180" w:right="136"/>
              <w:jc w:val="both"/>
              <w:rPr>
                <w:sz w:val="20"/>
                <w:szCs w:val="20"/>
              </w:rPr>
            </w:pPr>
            <w:r w:rsidRPr="00223656">
              <w:rPr>
                <w:sz w:val="20"/>
                <w:szCs w:val="20"/>
              </w:rPr>
              <w:t>Pour</w:t>
            </w:r>
            <w:r w:rsidRPr="00223656">
              <w:rPr>
                <w:sz w:val="20"/>
                <w:szCs w:val="20"/>
              </w:rPr>
              <w:tab/>
              <w:t>les</w:t>
            </w:r>
            <w:r w:rsidRPr="00223656">
              <w:rPr>
                <w:sz w:val="20"/>
                <w:szCs w:val="20"/>
              </w:rPr>
              <w:tab/>
              <w:t>régions</w:t>
            </w:r>
            <w:r w:rsidRPr="00223656">
              <w:rPr>
                <w:sz w:val="20"/>
                <w:szCs w:val="20"/>
              </w:rPr>
              <w:tab/>
              <w:t>en</w:t>
            </w:r>
            <w:r w:rsidRPr="00223656">
              <w:rPr>
                <w:sz w:val="20"/>
                <w:szCs w:val="20"/>
              </w:rPr>
              <w:tab/>
            </w:r>
            <w:r w:rsidRPr="00223656">
              <w:rPr>
                <w:spacing w:val="-3"/>
                <w:sz w:val="20"/>
                <w:szCs w:val="20"/>
              </w:rPr>
              <w:t xml:space="preserve">régime </w:t>
            </w:r>
            <w:r w:rsidRPr="00223656">
              <w:rPr>
                <w:sz w:val="20"/>
                <w:szCs w:val="20"/>
              </w:rPr>
              <w:t>d’interdiction/réimplantation (niveau 2), respect des exigences et des</w:t>
            </w:r>
            <w:r w:rsidRPr="00223656">
              <w:rPr>
                <w:spacing w:val="-7"/>
                <w:sz w:val="20"/>
                <w:szCs w:val="20"/>
              </w:rPr>
              <w:t xml:space="preserve"> </w:t>
            </w:r>
            <w:r w:rsidRPr="00223656">
              <w:rPr>
                <w:sz w:val="20"/>
                <w:szCs w:val="20"/>
              </w:rPr>
              <w:t>procédures.</w:t>
            </w:r>
          </w:p>
        </w:tc>
        <w:tc>
          <w:tcPr>
            <w:tcW w:w="3829" w:type="dxa"/>
            <w:tcBorders>
              <w:top w:val="single" w:sz="4" w:space="0" w:color="000000"/>
              <w:left w:val="single" w:sz="4" w:space="0" w:color="000000"/>
              <w:bottom w:val="single" w:sz="4" w:space="0" w:color="000000"/>
              <w:right w:val="single" w:sz="4" w:space="0" w:color="000000"/>
            </w:tcBorders>
          </w:tcPr>
          <w:p w14:paraId="6F2C5807" w14:textId="77777777" w:rsidR="00521355" w:rsidRPr="00223656" w:rsidRDefault="00521355">
            <w:pPr>
              <w:pStyle w:val="TableParagraph"/>
              <w:kinsoku w:val="0"/>
              <w:overflowPunct w:val="0"/>
              <w:rPr>
                <w:sz w:val="20"/>
                <w:szCs w:val="20"/>
              </w:rPr>
            </w:pPr>
          </w:p>
          <w:p w14:paraId="1339FF34" w14:textId="77777777" w:rsidR="00521355" w:rsidRPr="00223656" w:rsidRDefault="00521355">
            <w:pPr>
              <w:pStyle w:val="TableParagraph"/>
              <w:kinsoku w:val="0"/>
              <w:overflowPunct w:val="0"/>
              <w:rPr>
                <w:sz w:val="20"/>
                <w:szCs w:val="20"/>
              </w:rPr>
            </w:pPr>
          </w:p>
          <w:p w14:paraId="33002EB4" w14:textId="77777777" w:rsidR="00521355" w:rsidRPr="00223656" w:rsidRDefault="00521355">
            <w:pPr>
              <w:pStyle w:val="TableParagraph"/>
              <w:kinsoku w:val="0"/>
              <w:overflowPunct w:val="0"/>
              <w:rPr>
                <w:sz w:val="20"/>
                <w:szCs w:val="20"/>
              </w:rPr>
            </w:pPr>
          </w:p>
          <w:p w14:paraId="290C8DCD" w14:textId="77777777" w:rsidR="00521355" w:rsidRPr="00223656" w:rsidRDefault="00521355">
            <w:pPr>
              <w:pStyle w:val="TableParagraph"/>
              <w:kinsoku w:val="0"/>
              <w:overflowPunct w:val="0"/>
              <w:rPr>
                <w:sz w:val="20"/>
                <w:szCs w:val="20"/>
              </w:rPr>
            </w:pPr>
          </w:p>
          <w:p w14:paraId="61A8C637" w14:textId="77777777" w:rsidR="00521355" w:rsidRPr="00223656" w:rsidRDefault="00521355">
            <w:pPr>
              <w:pStyle w:val="TableParagraph"/>
              <w:kinsoku w:val="0"/>
              <w:overflowPunct w:val="0"/>
              <w:spacing w:before="162" w:line="276" w:lineRule="auto"/>
              <w:ind w:left="54" w:right="48"/>
              <w:jc w:val="both"/>
              <w:rPr>
                <w:sz w:val="20"/>
                <w:szCs w:val="20"/>
              </w:rPr>
            </w:pPr>
            <w:r w:rsidRPr="00223656">
              <w:rPr>
                <w:sz w:val="20"/>
                <w:szCs w:val="20"/>
              </w:rPr>
              <w:t>Contrôle documentaire (sur la base du registre parcellaire graphique et/ou contrôle visuel).</w:t>
            </w:r>
          </w:p>
        </w:tc>
      </w:tr>
      <w:tr w:rsidR="00521355" w:rsidRPr="00223656" w14:paraId="31E2137D" w14:textId="77777777">
        <w:trPr>
          <w:trHeight w:val="4449"/>
        </w:trPr>
        <w:tc>
          <w:tcPr>
            <w:tcW w:w="2552" w:type="dxa"/>
            <w:tcBorders>
              <w:top w:val="single" w:sz="4" w:space="0" w:color="000000"/>
              <w:left w:val="single" w:sz="4" w:space="0" w:color="000000"/>
              <w:bottom w:val="single" w:sz="4" w:space="0" w:color="000000"/>
              <w:right w:val="single" w:sz="4" w:space="0" w:color="000000"/>
            </w:tcBorders>
          </w:tcPr>
          <w:p w14:paraId="17721E20" w14:textId="77777777" w:rsidR="00521355" w:rsidRPr="00223656" w:rsidRDefault="00521355">
            <w:pPr>
              <w:pStyle w:val="TableParagraph"/>
              <w:kinsoku w:val="0"/>
              <w:overflowPunct w:val="0"/>
              <w:rPr>
                <w:sz w:val="20"/>
                <w:szCs w:val="20"/>
              </w:rPr>
            </w:pPr>
          </w:p>
          <w:p w14:paraId="0FFA6661" w14:textId="77777777" w:rsidR="00521355" w:rsidRPr="00223656" w:rsidRDefault="00521355">
            <w:pPr>
              <w:pStyle w:val="TableParagraph"/>
              <w:kinsoku w:val="0"/>
              <w:overflowPunct w:val="0"/>
              <w:rPr>
                <w:sz w:val="20"/>
                <w:szCs w:val="20"/>
              </w:rPr>
            </w:pPr>
          </w:p>
          <w:p w14:paraId="143645EC" w14:textId="77777777" w:rsidR="00521355" w:rsidRPr="00223656" w:rsidRDefault="00521355">
            <w:pPr>
              <w:pStyle w:val="TableParagraph"/>
              <w:kinsoku w:val="0"/>
              <w:overflowPunct w:val="0"/>
              <w:rPr>
                <w:sz w:val="20"/>
                <w:szCs w:val="20"/>
              </w:rPr>
            </w:pPr>
          </w:p>
          <w:p w14:paraId="0125286F" w14:textId="77777777" w:rsidR="00521355" w:rsidRPr="00223656" w:rsidRDefault="00521355">
            <w:pPr>
              <w:pStyle w:val="TableParagraph"/>
              <w:kinsoku w:val="0"/>
              <w:overflowPunct w:val="0"/>
              <w:rPr>
                <w:sz w:val="20"/>
                <w:szCs w:val="20"/>
              </w:rPr>
            </w:pPr>
          </w:p>
          <w:p w14:paraId="098CD88F" w14:textId="77777777" w:rsidR="00521355" w:rsidRPr="00223656" w:rsidRDefault="00521355">
            <w:pPr>
              <w:pStyle w:val="TableParagraph"/>
              <w:kinsoku w:val="0"/>
              <w:overflowPunct w:val="0"/>
              <w:spacing w:before="5"/>
              <w:rPr>
                <w:sz w:val="17"/>
                <w:szCs w:val="17"/>
              </w:rPr>
            </w:pPr>
          </w:p>
          <w:p w14:paraId="7B5C9C32" w14:textId="77777777" w:rsidR="00521355" w:rsidRPr="00223656" w:rsidRDefault="00521355">
            <w:pPr>
              <w:pStyle w:val="TableParagraph"/>
              <w:kinsoku w:val="0"/>
              <w:overflowPunct w:val="0"/>
              <w:spacing w:line="276" w:lineRule="auto"/>
              <w:ind w:left="155" w:right="106"/>
              <w:jc w:val="center"/>
              <w:rPr>
                <w:b/>
                <w:bCs/>
                <w:sz w:val="21"/>
                <w:szCs w:val="21"/>
              </w:rPr>
            </w:pPr>
            <w:r w:rsidRPr="00223656">
              <w:rPr>
                <w:b/>
                <w:bCs/>
                <w:sz w:val="21"/>
                <w:szCs w:val="21"/>
              </w:rPr>
              <w:t>5% de la surface arable en surfaces d’intérêt écologique</w:t>
            </w:r>
          </w:p>
          <w:p w14:paraId="2AE122FD" w14:textId="77777777" w:rsidR="00521355" w:rsidRPr="00223656" w:rsidRDefault="00521355">
            <w:pPr>
              <w:pStyle w:val="TableParagraph"/>
              <w:kinsoku w:val="0"/>
              <w:overflowPunct w:val="0"/>
              <w:spacing w:before="4"/>
            </w:pPr>
          </w:p>
          <w:p w14:paraId="1A0806AD" w14:textId="77777777" w:rsidR="00521355" w:rsidRPr="00223656" w:rsidRDefault="00521355">
            <w:pPr>
              <w:pStyle w:val="TableParagraph"/>
              <w:kinsoku w:val="0"/>
              <w:overflowPunct w:val="0"/>
              <w:spacing w:line="276" w:lineRule="auto"/>
              <w:ind w:left="311" w:right="265"/>
              <w:jc w:val="center"/>
              <w:rPr>
                <w:sz w:val="21"/>
                <w:szCs w:val="21"/>
              </w:rPr>
            </w:pPr>
            <w:r w:rsidRPr="00223656">
              <w:rPr>
                <w:sz w:val="21"/>
                <w:szCs w:val="21"/>
              </w:rPr>
              <w:t>(si les terres arables de l'exploitation couvrent plus de 15 ha)</w:t>
            </w:r>
          </w:p>
        </w:tc>
        <w:tc>
          <w:tcPr>
            <w:tcW w:w="4254" w:type="dxa"/>
            <w:tcBorders>
              <w:top w:val="single" w:sz="4" w:space="0" w:color="000000"/>
              <w:left w:val="single" w:sz="4" w:space="0" w:color="000000"/>
              <w:bottom w:val="single" w:sz="4" w:space="0" w:color="000000"/>
              <w:right w:val="single" w:sz="4" w:space="0" w:color="000000"/>
            </w:tcBorders>
          </w:tcPr>
          <w:p w14:paraId="40F4C841" w14:textId="77777777" w:rsidR="00521355" w:rsidRPr="00223656" w:rsidRDefault="00521355">
            <w:pPr>
              <w:pStyle w:val="TableParagraph"/>
              <w:kinsoku w:val="0"/>
              <w:overflowPunct w:val="0"/>
              <w:spacing w:before="78" w:line="276" w:lineRule="auto"/>
              <w:ind w:left="180" w:right="134"/>
              <w:jc w:val="both"/>
              <w:rPr>
                <w:sz w:val="20"/>
                <w:szCs w:val="20"/>
              </w:rPr>
            </w:pPr>
            <w:r w:rsidRPr="00223656">
              <w:rPr>
                <w:sz w:val="20"/>
                <w:szCs w:val="20"/>
              </w:rPr>
              <w:t>Présence de SIE conformes aux définitions et présentes sur les terres arables, ou adjacentes aux terres arables le cas échéant</w:t>
            </w:r>
          </w:p>
          <w:p w14:paraId="09B3424E" w14:textId="77777777" w:rsidR="00521355" w:rsidRPr="00223656" w:rsidRDefault="00521355">
            <w:pPr>
              <w:pStyle w:val="TableParagraph"/>
              <w:kinsoku w:val="0"/>
              <w:overflowPunct w:val="0"/>
              <w:spacing w:line="276" w:lineRule="auto"/>
              <w:ind w:left="180" w:right="137"/>
              <w:jc w:val="both"/>
              <w:rPr>
                <w:sz w:val="20"/>
                <w:szCs w:val="20"/>
              </w:rPr>
            </w:pPr>
            <w:r w:rsidRPr="00223656">
              <w:rPr>
                <w:sz w:val="20"/>
                <w:szCs w:val="20"/>
              </w:rPr>
              <w:t>Respect du taux minimum équivalent à 5% des terres arables avec application des coefficients sur la base de la grille de conversion et de pondération du règlement 639/2014. A cette surface en terres arables</w:t>
            </w:r>
          </w:p>
          <w:p w14:paraId="3D0351E6" w14:textId="77777777" w:rsidR="00521355" w:rsidRPr="00223656" w:rsidRDefault="00521355">
            <w:pPr>
              <w:pStyle w:val="TableParagraph"/>
              <w:kinsoku w:val="0"/>
              <w:overflowPunct w:val="0"/>
              <w:spacing w:before="1" w:line="276" w:lineRule="auto"/>
              <w:ind w:left="180" w:right="138"/>
              <w:jc w:val="both"/>
              <w:rPr>
                <w:sz w:val="20"/>
                <w:szCs w:val="20"/>
              </w:rPr>
            </w:pPr>
            <w:r w:rsidRPr="00223656">
              <w:rPr>
                <w:sz w:val="20"/>
                <w:szCs w:val="20"/>
              </w:rPr>
              <w:t>S’ajoute, le cas échéant, la surface des SIE hors terres arables</w:t>
            </w:r>
          </w:p>
          <w:p w14:paraId="4369BACC" w14:textId="77777777" w:rsidR="00521355" w:rsidRPr="00223656" w:rsidRDefault="00521355">
            <w:pPr>
              <w:pStyle w:val="TableParagraph"/>
              <w:kinsoku w:val="0"/>
              <w:overflowPunct w:val="0"/>
              <w:rPr>
                <w:sz w:val="23"/>
                <w:szCs w:val="23"/>
              </w:rPr>
            </w:pPr>
          </w:p>
          <w:p w14:paraId="4A300092" w14:textId="77777777" w:rsidR="00521355" w:rsidRPr="00223656" w:rsidRDefault="00521355">
            <w:pPr>
              <w:pStyle w:val="TableParagraph"/>
              <w:kinsoku w:val="0"/>
              <w:overflowPunct w:val="0"/>
              <w:spacing w:line="276" w:lineRule="auto"/>
              <w:ind w:left="180" w:right="138"/>
              <w:jc w:val="both"/>
              <w:rPr>
                <w:sz w:val="20"/>
                <w:szCs w:val="20"/>
              </w:rPr>
            </w:pPr>
            <w:r w:rsidRPr="00223656">
              <w:rPr>
                <w:b/>
                <w:bCs/>
                <w:sz w:val="20"/>
                <w:szCs w:val="20"/>
                <w:u w:val="single" w:color="000000"/>
              </w:rPr>
              <w:t>Rappel :</w:t>
            </w:r>
            <w:r w:rsidRPr="00223656">
              <w:rPr>
                <w:b/>
                <w:bCs/>
                <w:sz w:val="20"/>
                <w:szCs w:val="20"/>
              </w:rPr>
              <w:t xml:space="preserve"> </w:t>
            </w:r>
            <w:r w:rsidRPr="00223656">
              <w:rPr>
                <w:sz w:val="20"/>
                <w:szCs w:val="20"/>
              </w:rPr>
              <w:t>dans le cadre de cette certification maïs, les cultures dérobées / CIPAN ne peuvent être comptabilisée en SIE.</w:t>
            </w:r>
          </w:p>
        </w:tc>
        <w:tc>
          <w:tcPr>
            <w:tcW w:w="3829" w:type="dxa"/>
            <w:tcBorders>
              <w:top w:val="single" w:sz="4" w:space="0" w:color="000000"/>
              <w:left w:val="single" w:sz="4" w:space="0" w:color="000000"/>
              <w:bottom w:val="single" w:sz="4" w:space="0" w:color="000000"/>
              <w:right w:val="single" w:sz="4" w:space="0" w:color="000000"/>
            </w:tcBorders>
          </w:tcPr>
          <w:p w14:paraId="2E92C06D" w14:textId="77777777" w:rsidR="00521355" w:rsidRPr="00223656" w:rsidRDefault="00521355">
            <w:pPr>
              <w:pStyle w:val="TableParagraph"/>
              <w:kinsoku w:val="0"/>
              <w:overflowPunct w:val="0"/>
              <w:rPr>
                <w:sz w:val="20"/>
                <w:szCs w:val="20"/>
              </w:rPr>
            </w:pPr>
          </w:p>
          <w:p w14:paraId="4EECD1D7" w14:textId="77777777" w:rsidR="00521355" w:rsidRPr="00223656" w:rsidRDefault="00521355">
            <w:pPr>
              <w:pStyle w:val="TableParagraph"/>
              <w:kinsoku w:val="0"/>
              <w:overflowPunct w:val="0"/>
              <w:rPr>
                <w:sz w:val="20"/>
                <w:szCs w:val="20"/>
              </w:rPr>
            </w:pPr>
          </w:p>
          <w:p w14:paraId="6E3B0071" w14:textId="77777777" w:rsidR="00521355" w:rsidRPr="00223656" w:rsidRDefault="00521355">
            <w:pPr>
              <w:pStyle w:val="TableParagraph"/>
              <w:kinsoku w:val="0"/>
              <w:overflowPunct w:val="0"/>
              <w:rPr>
                <w:sz w:val="20"/>
                <w:szCs w:val="20"/>
              </w:rPr>
            </w:pPr>
          </w:p>
          <w:p w14:paraId="688CD8FF" w14:textId="77777777" w:rsidR="00521355" w:rsidRPr="00223656" w:rsidRDefault="00521355">
            <w:pPr>
              <w:pStyle w:val="TableParagraph"/>
              <w:kinsoku w:val="0"/>
              <w:overflowPunct w:val="0"/>
              <w:rPr>
                <w:sz w:val="20"/>
                <w:szCs w:val="20"/>
              </w:rPr>
            </w:pPr>
          </w:p>
          <w:p w14:paraId="7E6DA8D7" w14:textId="77777777" w:rsidR="00521355" w:rsidRPr="00223656" w:rsidRDefault="00521355">
            <w:pPr>
              <w:pStyle w:val="TableParagraph"/>
              <w:kinsoku w:val="0"/>
              <w:overflowPunct w:val="0"/>
              <w:rPr>
                <w:sz w:val="20"/>
                <w:szCs w:val="20"/>
              </w:rPr>
            </w:pPr>
          </w:p>
          <w:p w14:paraId="4FF34A1F" w14:textId="77777777" w:rsidR="00521355" w:rsidRPr="00223656" w:rsidRDefault="00521355">
            <w:pPr>
              <w:pStyle w:val="TableParagraph"/>
              <w:kinsoku w:val="0"/>
              <w:overflowPunct w:val="0"/>
              <w:rPr>
                <w:sz w:val="20"/>
                <w:szCs w:val="20"/>
              </w:rPr>
            </w:pPr>
          </w:p>
          <w:p w14:paraId="436F7794" w14:textId="77777777" w:rsidR="00521355" w:rsidRPr="00223656" w:rsidRDefault="00521355">
            <w:pPr>
              <w:pStyle w:val="TableParagraph"/>
              <w:kinsoku w:val="0"/>
              <w:overflowPunct w:val="0"/>
              <w:spacing w:before="9"/>
              <w:rPr>
                <w:sz w:val="27"/>
                <w:szCs w:val="27"/>
              </w:rPr>
            </w:pPr>
          </w:p>
          <w:p w14:paraId="264B4D52" w14:textId="77777777" w:rsidR="00521355" w:rsidRPr="00223656" w:rsidRDefault="00521355">
            <w:pPr>
              <w:pStyle w:val="TableParagraph"/>
              <w:kinsoku w:val="0"/>
              <w:overflowPunct w:val="0"/>
              <w:spacing w:before="1" w:line="276" w:lineRule="auto"/>
              <w:ind w:left="54" w:right="47"/>
              <w:jc w:val="both"/>
              <w:rPr>
                <w:sz w:val="20"/>
                <w:szCs w:val="20"/>
              </w:rPr>
            </w:pPr>
            <w:r w:rsidRPr="00223656">
              <w:rPr>
                <w:sz w:val="20"/>
                <w:szCs w:val="20"/>
              </w:rPr>
              <w:t>Contrôle documentaire (sur la base du registre parcellaire  graphique,  et/ou contrôle visuel)</w:t>
            </w:r>
          </w:p>
        </w:tc>
      </w:tr>
    </w:tbl>
    <w:p w14:paraId="49126DF0" w14:textId="77777777" w:rsidR="00521355" w:rsidRDefault="00521355">
      <w:pPr>
        <w:rPr>
          <w:sz w:val="29"/>
          <w:szCs w:val="29"/>
        </w:rPr>
        <w:sectPr w:rsidR="00521355">
          <w:headerReference w:type="default" r:id="rId54"/>
          <w:footerReference w:type="default" r:id="rId55"/>
          <w:pgSz w:w="11910" w:h="16840"/>
          <w:pgMar w:top="1040" w:right="420" w:bottom="1000" w:left="440" w:header="397" w:footer="818" w:gutter="0"/>
          <w:pgNumType w:start="7"/>
          <w:cols w:space="720"/>
          <w:noEndnote/>
        </w:sectPr>
      </w:pPr>
    </w:p>
    <w:tbl>
      <w:tblPr>
        <w:tblW w:w="0" w:type="auto"/>
        <w:tblInd w:w="134" w:type="dxa"/>
        <w:tblLayout w:type="fixed"/>
        <w:tblCellMar>
          <w:left w:w="0" w:type="dxa"/>
          <w:right w:w="0" w:type="dxa"/>
        </w:tblCellMar>
        <w:tblLook w:val="0000" w:firstRow="0" w:lastRow="0" w:firstColumn="0" w:lastColumn="0" w:noHBand="0" w:noVBand="0"/>
      </w:tblPr>
      <w:tblGrid>
        <w:gridCol w:w="2552"/>
        <w:gridCol w:w="4254"/>
        <w:gridCol w:w="3829"/>
      </w:tblGrid>
      <w:tr w:rsidR="00521355" w:rsidRPr="00223656" w14:paraId="3F985140" w14:textId="77777777">
        <w:trPr>
          <w:trHeight w:val="4915"/>
        </w:trPr>
        <w:tc>
          <w:tcPr>
            <w:tcW w:w="2552" w:type="dxa"/>
            <w:tcBorders>
              <w:top w:val="single" w:sz="4" w:space="0" w:color="000000"/>
              <w:left w:val="single" w:sz="4" w:space="0" w:color="000000"/>
              <w:bottom w:val="single" w:sz="4" w:space="0" w:color="000000"/>
              <w:right w:val="single" w:sz="4" w:space="0" w:color="000000"/>
            </w:tcBorders>
          </w:tcPr>
          <w:p w14:paraId="63106D9F" w14:textId="77777777" w:rsidR="00521355" w:rsidRPr="00223656" w:rsidRDefault="00521355">
            <w:pPr>
              <w:pStyle w:val="TableParagraph"/>
              <w:kinsoku w:val="0"/>
              <w:overflowPunct w:val="0"/>
              <w:rPr>
                <w:sz w:val="20"/>
                <w:szCs w:val="20"/>
              </w:rPr>
            </w:pPr>
          </w:p>
          <w:p w14:paraId="084A5A03" w14:textId="77777777" w:rsidR="00521355" w:rsidRPr="00223656" w:rsidRDefault="00521355">
            <w:pPr>
              <w:pStyle w:val="TableParagraph"/>
              <w:kinsoku w:val="0"/>
              <w:overflowPunct w:val="0"/>
              <w:rPr>
                <w:sz w:val="20"/>
                <w:szCs w:val="20"/>
              </w:rPr>
            </w:pPr>
          </w:p>
          <w:p w14:paraId="276BD220" w14:textId="77777777" w:rsidR="00521355" w:rsidRPr="00223656" w:rsidRDefault="00521355">
            <w:pPr>
              <w:pStyle w:val="TableParagraph"/>
              <w:kinsoku w:val="0"/>
              <w:overflowPunct w:val="0"/>
              <w:rPr>
                <w:sz w:val="20"/>
                <w:szCs w:val="20"/>
              </w:rPr>
            </w:pPr>
          </w:p>
          <w:p w14:paraId="6E68CF78" w14:textId="77777777" w:rsidR="00521355" w:rsidRPr="00223656" w:rsidRDefault="00521355">
            <w:pPr>
              <w:pStyle w:val="TableParagraph"/>
              <w:kinsoku w:val="0"/>
              <w:overflowPunct w:val="0"/>
              <w:rPr>
                <w:sz w:val="20"/>
                <w:szCs w:val="20"/>
              </w:rPr>
            </w:pPr>
          </w:p>
          <w:p w14:paraId="45EC1120" w14:textId="77777777" w:rsidR="00521355" w:rsidRPr="00223656" w:rsidRDefault="00521355">
            <w:pPr>
              <w:pStyle w:val="TableParagraph"/>
              <w:kinsoku w:val="0"/>
              <w:overflowPunct w:val="0"/>
              <w:rPr>
                <w:sz w:val="20"/>
                <w:szCs w:val="20"/>
              </w:rPr>
            </w:pPr>
          </w:p>
          <w:p w14:paraId="0C59CD13" w14:textId="77777777" w:rsidR="00521355" w:rsidRPr="00223656" w:rsidRDefault="00521355">
            <w:pPr>
              <w:pStyle w:val="TableParagraph"/>
              <w:kinsoku w:val="0"/>
              <w:overflowPunct w:val="0"/>
              <w:rPr>
                <w:sz w:val="20"/>
                <w:szCs w:val="20"/>
              </w:rPr>
            </w:pPr>
          </w:p>
          <w:p w14:paraId="6C1CFA36" w14:textId="77777777" w:rsidR="00521355" w:rsidRPr="00223656" w:rsidRDefault="00521355">
            <w:pPr>
              <w:pStyle w:val="TableParagraph"/>
              <w:kinsoku w:val="0"/>
              <w:overflowPunct w:val="0"/>
              <w:rPr>
                <w:sz w:val="20"/>
                <w:szCs w:val="20"/>
              </w:rPr>
            </w:pPr>
          </w:p>
          <w:p w14:paraId="6CBDBDFC" w14:textId="685F5190" w:rsidR="00C44114" w:rsidRDefault="00521355" w:rsidP="00C44114">
            <w:pPr>
              <w:pStyle w:val="TableParagraph"/>
              <w:kinsoku w:val="0"/>
              <w:overflowPunct w:val="0"/>
              <w:spacing w:before="157" w:line="276" w:lineRule="auto"/>
              <w:ind w:left="155" w:right="106"/>
              <w:jc w:val="center"/>
              <w:rPr>
                <w:b/>
                <w:bCs/>
                <w:sz w:val="21"/>
                <w:szCs w:val="21"/>
              </w:rPr>
            </w:pPr>
            <w:r w:rsidRPr="00223656">
              <w:rPr>
                <w:b/>
                <w:bCs/>
                <w:sz w:val="21"/>
                <w:szCs w:val="21"/>
              </w:rPr>
              <w:t>Couverture hivernale implantée sur 100 % des surfaces en terres arables de l'exploitation</w:t>
            </w:r>
          </w:p>
          <w:p w14:paraId="2BC8FC32" w14:textId="34A45653" w:rsidR="00953825" w:rsidRDefault="00953825" w:rsidP="00C44114">
            <w:pPr>
              <w:pStyle w:val="TableParagraph"/>
              <w:kinsoku w:val="0"/>
              <w:overflowPunct w:val="0"/>
              <w:spacing w:before="157" w:line="276" w:lineRule="auto"/>
              <w:ind w:left="155" w:right="106"/>
              <w:jc w:val="center"/>
              <w:rPr>
                <w:b/>
                <w:bCs/>
                <w:sz w:val="21"/>
                <w:szCs w:val="21"/>
              </w:rPr>
            </w:pPr>
            <w:r>
              <w:rPr>
                <w:b/>
                <w:bCs/>
                <w:sz w:val="21"/>
                <w:szCs w:val="21"/>
              </w:rPr>
              <w:t>Conformément aux exigences à respecter</w:t>
            </w:r>
          </w:p>
          <w:p w14:paraId="2EB7DF2E" w14:textId="1F906AFF" w:rsidR="00C44114" w:rsidRPr="00953825" w:rsidRDefault="00C44114">
            <w:pPr>
              <w:pStyle w:val="TableParagraph"/>
              <w:kinsoku w:val="0"/>
              <w:overflowPunct w:val="0"/>
              <w:spacing w:before="157" w:line="276" w:lineRule="auto"/>
              <w:ind w:left="155" w:right="106"/>
              <w:jc w:val="center"/>
              <w:rPr>
                <w:sz w:val="21"/>
                <w:szCs w:val="21"/>
              </w:rPr>
            </w:pPr>
          </w:p>
        </w:tc>
        <w:tc>
          <w:tcPr>
            <w:tcW w:w="4254" w:type="dxa"/>
            <w:tcBorders>
              <w:top w:val="single" w:sz="4" w:space="0" w:color="000000"/>
              <w:left w:val="single" w:sz="4" w:space="0" w:color="000000"/>
              <w:bottom w:val="single" w:sz="4" w:space="0" w:color="000000"/>
              <w:right w:val="single" w:sz="4" w:space="0" w:color="000000"/>
            </w:tcBorders>
          </w:tcPr>
          <w:p w14:paraId="5EF9C166" w14:textId="77777777" w:rsidR="00521355" w:rsidRPr="00223656" w:rsidRDefault="00521355">
            <w:pPr>
              <w:pStyle w:val="TableParagraph"/>
              <w:kinsoku w:val="0"/>
              <w:overflowPunct w:val="0"/>
              <w:rPr>
                <w:sz w:val="20"/>
                <w:szCs w:val="20"/>
              </w:rPr>
            </w:pPr>
          </w:p>
          <w:p w14:paraId="2E7D5028" w14:textId="77777777" w:rsidR="00521355" w:rsidRPr="00223656" w:rsidRDefault="00521355">
            <w:pPr>
              <w:pStyle w:val="TableParagraph"/>
              <w:kinsoku w:val="0"/>
              <w:overflowPunct w:val="0"/>
              <w:spacing w:before="9"/>
              <w:rPr>
                <w:sz w:val="17"/>
                <w:szCs w:val="17"/>
              </w:rPr>
            </w:pPr>
          </w:p>
          <w:p w14:paraId="1878C9CD" w14:textId="77777777" w:rsidR="00521355" w:rsidRPr="00223656" w:rsidRDefault="00521355">
            <w:pPr>
              <w:pStyle w:val="TableParagraph"/>
              <w:numPr>
                <w:ilvl w:val="0"/>
                <w:numId w:val="10"/>
              </w:numPr>
              <w:tabs>
                <w:tab w:val="left" w:pos="425"/>
              </w:tabs>
              <w:kinsoku w:val="0"/>
              <w:overflowPunct w:val="0"/>
              <w:spacing w:before="1" w:line="273" w:lineRule="auto"/>
              <w:ind w:right="135"/>
              <w:jc w:val="both"/>
              <w:rPr>
                <w:sz w:val="20"/>
                <w:szCs w:val="20"/>
              </w:rPr>
            </w:pPr>
            <w:r w:rsidRPr="00223656">
              <w:rPr>
                <w:sz w:val="20"/>
                <w:szCs w:val="20"/>
              </w:rPr>
              <w:t>taux de maïs supérieur à 75% des terres arables</w:t>
            </w:r>
            <w:r w:rsidRPr="00223656">
              <w:rPr>
                <w:spacing w:val="-2"/>
                <w:sz w:val="20"/>
                <w:szCs w:val="20"/>
              </w:rPr>
              <w:t xml:space="preserve"> </w:t>
            </w:r>
            <w:r w:rsidRPr="00223656">
              <w:rPr>
                <w:sz w:val="20"/>
                <w:szCs w:val="20"/>
              </w:rPr>
              <w:t>;</w:t>
            </w:r>
          </w:p>
          <w:p w14:paraId="6CE28AF2" w14:textId="77777777" w:rsidR="00521355" w:rsidRPr="00223656" w:rsidRDefault="00521355">
            <w:pPr>
              <w:pStyle w:val="TableParagraph"/>
              <w:kinsoku w:val="0"/>
              <w:overflowPunct w:val="0"/>
              <w:spacing w:before="6"/>
              <w:rPr>
                <w:sz w:val="23"/>
                <w:szCs w:val="23"/>
              </w:rPr>
            </w:pPr>
          </w:p>
          <w:p w14:paraId="49F95F13" w14:textId="77777777" w:rsidR="00521355" w:rsidRPr="00223656" w:rsidRDefault="00521355">
            <w:pPr>
              <w:pStyle w:val="TableParagraph"/>
              <w:numPr>
                <w:ilvl w:val="0"/>
                <w:numId w:val="10"/>
              </w:numPr>
              <w:tabs>
                <w:tab w:val="left" w:pos="425"/>
              </w:tabs>
              <w:kinsoku w:val="0"/>
              <w:overflowPunct w:val="0"/>
              <w:rPr>
                <w:sz w:val="20"/>
                <w:szCs w:val="20"/>
              </w:rPr>
            </w:pPr>
            <w:r w:rsidRPr="00223656">
              <w:rPr>
                <w:sz w:val="20"/>
                <w:szCs w:val="20"/>
              </w:rPr>
              <w:t>date de récolte du maïs</w:t>
            </w:r>
            <w:r w:rsidRPr="00223656">
              <w:rPr>
                <w:spacing w:val="-3"/>
                <w:sz w:val="20"/>
                <w:szCs w:val="20"/>
              </w:rPr>
              <w:t xml:space="preserve"> </w:t>
            </w:r>
            <w:r w:rsidRPr="00223656">
              <w:rPr>
                <w:sz w:val="20"/>
                <w:szCs w:val="20"/>
              </w:rPr>
              <w:t>;</w:t>
            </w:r>
          </w:p>
          <w:p w14:paraId="7EC12ACC" w14:textId="77777777" w:rsidR="00521355" w:rsidRPr="00223656" w:rsidRDefault="00521355">
            <w:pPr>
              <w:pStyle w:val="TableParagraph"/>
              <w:kinsoku w:val="0"/>
              <w:overflowPunct w:val="0"/>
              <w:spacing w:before="11"/>
              <w:rPr>
                <w:sz w:val="25"/>
                <w:szCs w:val="25"/>
              </w:rPr>
            </w:pPr>
          </w:p>
          <w:p w14:paraId="5393DE93" w14:textId="77777777" w:rsidR="00521355" w:rsidRPr="00223656" w:rsidRDefault="00521355">
            <w:pPr>
              <w:pStyle w:val="TableParagraph"/>
              <w:numPr>
                <w:ilvl w:val="0"/>
                <w:numId w:val="10"/>
              </w:numPr>
              <w:tabs>
                <w:tab w:val="left" w:pos="425"/>
              </w:tabs>
              <w:kinsoku w:val="0"/>
              <w:overflowPunct w:val="0"/>
              <w:rPr>
                <w:sz w:val="20"/>
                <w:szCs w:val="20"/>
              </w:rPr>
            </w:pPr>
            <w:r w:rsidRPr="00223656">
              <w:rPr>
                <w:sz w:val="20"/>
                <w:szCs w:val="20"/>
              </w:rPr>
              <w:t>date d'implantation du couvert hivernal</w:t>
            </w:r>
            <w:r w:rsidRPr="00223656">
              <w:rPr>
                <w:spacing w:val="-4"/>
                <w:sz w:val="20"/>
                <w:szCs w:val="20"/>
              </w:rPr>
              <w:t xml:space="preserve"> </w:t>
            </w:r>
            <w:r w:rsidRPr="00223656">
              <w:rPr>
                <w:sz w:val="20"/>
                <w:szCs w:val="20"/>
              </w:rPr>
              <w:t>;</w:t>
            </w:r>
          </w:p>
          <w:p w14:paraId="6ACEA104" w14:textId="77777777" w:rsidR="00521355" w:rsidRPr="00223656" w:rsidRDefault="00521355">
            <w:pPr>
              <w:pStyle w:val="TableParagraph"/>
              <w:kinsoku w:val="0"/>
              <w:overflowPunct w:val="0"/>
              <w:spacing w:before="11"/>
              <w:rPr>
                <w:sz w:val="25"/>
                <w:szCs w:val="25"/>
              </w:rPr>
            </w:pPr>
          </w:p>
          <w:p w14:paraId="1403FAB6" w14:textId="02657F00" w:rsidR="00521355" w:rsidRDefault="00521355">
            <w:pPr>
              <w:pStyle w:val="TableParagraph"/>
              <w:numPr>
                <w:ilvl w:val="0"/>
                <w:numId w:val="10"/>
              </w:numPr>
              <w:tabs>
                <w:tab w:val="left" w:pos="425"/>
              </w:tabs>
              <w:kinsoku w:val="0"/>
              <w:overflowPunct w:val="0"/>
              <w:rPr>
                <w:sz w:val="20"/>
                <w:szCs w:val="20"/>
              </w:rPr>
            </w:pPr>
            <w:r w:rsidRPr="00223656">
              <w:rPr>
                <w:sz w:val="20"/>
                <w:szCs w:val="20"/>
              </w:rPr>
              <w:t>présence effective du couvert</w:t>
            </w:r>
            <w:r w:rsidRPr="00223656">
              <w:rPr>
                <w:spacing w:val="1"/>
                <w:sz w:val="20"/>
                <w:szCs w:val="20"/>
              </w:rPr>
              <w:t xml:space="preserve"> </w:t>
            </w:r>
            <w:r w:rsidRPr="00223656">
              <w:rPr>
                <w:sz w:val="20"/>
                <w:szCs w:val="20"/>
              </w:rPr>
              <w:t>;</w:t>
            </w:r>
          </w:p>
          <w:p w14:paraId="5EAD4F85" w14:textId="77777777" w:rsidR="00953825" w:rsidRDefault="00953825" w:rsidP="00953825">
            <w:pPr>
              <w:pStyle w:val="Paragraphedeliste"/>
              <w:rPr>
                <w:sz w:val="20"/>
                <w:szCs w:val="20"/>
              </w:rPr>
            </w:pPr>
          </w:p>
          <w:p w14:paraId="0AC5C59F" w14:textId="59E1EF50" w:rsidR="00953825" w:rsidRDefault="00953825">
            <w:pPr>
              <w:pStyle w:val="TableParagraph"/>
              <w:numPr>
                <w:ilvl w:val="0"/>
                <w:numId w:val="10"/>
              </w:numPr>
              <w:tabs>
                <w:tab w:val="left" w:pos="425"/>
              </w:tabs>
              <w:kinsoku w:val="0"/>
              <w:overflowPunct w:val="0"/>
              <w:rPr>
                <w:sz w:val="20"/>
                <w:szCs w:val="20"/>
              </w:rPr>
            </w:pPr>
            <w:r>
              <w:rPr>
                <w:sz w:val="20"/>
                <w:szCs w:val="20"/>
              </w:rPr>
              <w:t>utilisation de fertilisants</w:t>
            </w:r>
          </w:p>
          <w:p w14:paraId="77B5CD17" w14:textId="77777777" w:rsidR="00521355" w:rsidRPr="00223656" w:rsidRDefault="00521355">
            <w:pPr>
              <w:pStyle w:val="TableParagraph"/>
              <w:kinsoku w:val="0"/>
              <w:overflowPunct w:val="0"/>
              <w:spacing w:before="2"/>
              <w:rPr>
                <w:sz w:val="26"/>
                <w:szCs w:val="26"/>
              </w:rPr>
            </w:pPr>
          </w:p>
          <w:p w14:paraId="1489D54F" w14:textId="77777777" w:rsidR="00521355" w:rsidRPr="00223656" w:rsidRDefault="00521355">
            <w:pPr>
              <w:pStyle w:val="TableParagraph"/>
              <w:numPr>
                <w:ilvl w:val="0"/>
                <w:numId w:val="10"/>
              </w:numPr>
              <w:tabs>
                <w:tab w:val="left" w:pos="425"/>
              </w:tabs>
              <w:kinsoku w:val="0"/>
              <w:overflowPunct w:val="0"/>
              <w:spacing w:line="273" w:lineRule="auto"/>
              <w:ind w:right="134"/>
              <w:jc w:val="both"/>
              <w:rPr>
                <w:sz w:val="20"/>
                <w:szCs w:val="20"/>
              </w:rPr>
            </w:pPr>
            <w:r w:rsidRPr="00223656">
              <w:rPr>
                <w:sz w:val="20"/>
                <w:szCs w:val="20"/>
              </w:rPr>
              <w:t>espèces compatibles avec la liste des</w:t>
            </w:r>
            <w:r w:rsidRPr="00223656">
              <w:rPr>
                <w:spacing w:val="-20"/>
                <w:sz w:val="20"/>
                <w:szCs w:val="20"/>
              </w:rPr>
              <w:t xml:space="preserve"> </w:t>
            </w:r>
            <w:r w:rsidRPr="00223656">
              <w:rPr>
                <w:sz w:val="20"/>
                <w:szCs w:val="20"/>
              </w:rPr>
              <w:t>espèces autorisées pour la couverture hivernale dans le cadre de l’équivalence au verdissement</w:t>
            </w:r>
            <w:r w:rsidRPr="00223656">
              <w:rPr>
                <w:spacing w:val="-9"/>
                <w:sz w:val="20"/>
                <w:szCs w:val="20"/>
              </w:rPr>
              <w:t xml:space="preserve"> </w:t>
            </w:r>
            <w:r w:rsidRPr="00223656">
              <w:rPr>
                <w:sz w:val="20"/>
                <w:szCs w:val="20"/>
              </w:rPr>
              <w:t>;</w:t>
            </w:r>
          </w:p>
          <w:p w14:paraId="06C8E52F" w14:textId="77777777" w:rsidR="00521355" w:rsidRPr="00223656" w:rsidRDefault="00521355">
            <w:pPr>
              <w:pStyle w:val="TableParagraph"/>
              <w:kinsoku w:val="0"/>
              <w:overflowPunct w:val="0"/>
              <w:spacing w:before="6"/>
              <w:rPr>
                <w:sz w:val="23"/>
                <w:szCs w:val="23"/>
              </w:rPr>
            </w:pPr>
          </w:p>
          <w:p w14:paraId="640CF95D" w14:textId="77777777" w:rsidR="00521355" w:rsidRPr="00223656" w:rsidRDefault="00521355">
            <w:pPr>
              <w:pStyle w:val="TableParagraph"/>
              <w:numPr>
                <w:ilvl w:val="0"/>
                <w:numId w:val="10"/>
              </w:numPr>
              <w:tabs>
                <w:tab w:val="left" w:pos="425"/>
              </w:tabs>
              <w:kinsoku w:val="0"/>
              <w:overflowPunct w:val="0"/>
              <w:spacing w:before="1"/>
              <w:rPr>
                <w:sz w:val="20"/>
                <w:szCs w:val="20"/>
              </w:rPr>
            </w:pPr>
            <w:r w:rsidRPr="00223656">
              <w:rPr>
                <w:sz w:val="20"/>
                <w:szCs w:val="20"/>
              </w:rPr>
              <w:t>date de</w:t>
            </w:r>
            <w:r w:rsidRPr="00223656">
              <w:rPr>
                <w:spacing w:val="-3"/>
                <w:sz w:val="20"/>
                <w:szCs w:val="20"/>
              </w:rPr>
              <w:t xml:space="preserve"> </w:t>
            </w:r>
            <w:r w:rsidRPr="00223656">
              <w:rPr>
                <w:sz w:val="20"/>
                <w:szCs w:val="20"/>
              </w:rPr>
              <w:t>destruction</w:t>
            </w:r>
          </w:p>
        </w:tc>
        <w:tc>
          <w:tcPr>
            <w:tcW w:w="3829" w:type="dxa"/>
            <w:tcBorders>
              <w:top w:val="single" w:sz="4" w:space="0" w:color="000000"/>
              <w:left w:val="single" w:sz="4" w:space="0" w:color="000000"/>
              <w:bottom w:val="single" w:sz="4" w:space="0" w:color="000000"/>
              <w:right w:val="single" w:sz="4" w:space="0" w:color="000000"/>
            </w:tcBorders>
          </w:tcPr>
          <w:p w14:paraId="60C754F3" w14:textId="2148D534" w:rsidR="00521355" w:rsidRPr="00223656" w:rsidRDefault="00521355">
            <w:pPr>
              <w:pStyle w:val="TableParagraph"/>
              <w:numPr>
                <w:ilvl w:val="0"/>
                <w:numId w:val="9"/>
              </w:numPr>
              <w:tabs>
                <w:tab w:val="left" w:pos="425"/>
              </w:tabs>
              <w:kinsoku w:val="0"/>
              <w:overflowPunct w:val="0"/>
              <w:spacing w:before="55" w:line="276" w:lineRule="auto"/>
              <w:ind w:right="135"/>
              <w:jc w:val="both"/>
              <w:rPr>
                <w:sz w:val="20"/>
                <w:szCs w:val="20"/>
              </w:rPr>
            </w:pPr>
            <w:r w:rsidRPr="00223656">
              <w:rPr>
                <w:sz w:val="20"/>
                <w:szCs w:val="20"/>
              </w:rPr>
              <w:t>contrôle documentaire (ratio de maïs par rapport aux terres arables, dates de récolte du maïs, d'implantation et de destruction des couverts</w:t>
            </w:r>
            <w:r w:rsidR="00C44114">
              <w:rPr>
                <w:sz w:val="20"/>
              </w:rPr>
              <w:t xml:space="preserve">, </w:t>
            </w:r>
            <w:r w:rsidR="00953825">
              <w:rPr>
                <w:sz w:val="20"/>
              </w:rPr>
              <w:t>dates et types de fertilisation</w:t>
            </w:r>
            <w:r w:rsidRPr="00223656">
              <w:rPr>
                <w:sz w:val="20"/>
                <w:szCs w:val="20"/>
              </w:rPr>
              <w:t>) sur la base du cahier d'enregistrement</w:t>
            </w:r>
            <w:r w:rsidRPr="00223656">
              <w:rPr>
                <w:spacing w:val="1"/>
                <w:sz w:val="20"/>
                <w:szCs w:val="20"/>
              </w:rPr>
              <w:t xml:space="preserve"> </w:t>
            </w:r>
            <w:r w:rsidRPr="00223656">
              <w:rPr>
                <w:sz w:val="20"/>
                <w:szCs w:val="20"/>
              </w:rPr>
              <w:t>;</w:t>
            </w:r>
          </w:p>
          <w:p w14:paraId="5A12EB42" w14:textId="77777777" w:rsidR="00521355" w:rsidRPr="00223656" w:rsidRDefault="00521355">
            <w:pPr>
              <w:pStyle w:val="TableParagraph"/>
              <w:kinsoku w:val="0"/>
              <w:overflowPunct w:val="0"/>
              <w:spacing w:before="2"/>
              <w:rPr>
                <w:sz w:val="23"/>
                <w:szCs w:val="23"/>
              </w:rPr>
            </w:pPr>
          </w:p>
          <w:p w14:paraId="22D81BEB" w14:textId="77777777" w:rsidR="00521355" w:rsidRPr="00223656" w:rsidRDefault="00521355">
            <w:pPr>
              <w:pStyle w:val="TableParagraph"/>
              <w:numPr>
                <w:ilvl w:val="0"/>
                <w:numId w:val="9"/>
              </w:numPr>
              <w:tabs>
                <w:tab w:val="left" w:pos="425"/>
              </w:tabs>
              <w:kinsoku w:val="0"/>
              <w:overflowPunct w:val="0"/>
              <w:spacing w:line="273" w:lineRule="auto"/>
              <w:ind w:right="132"/>
              <w:jc w:val="both"/>
              <w:rPr>
                <w:sz w:val="20"/>
                <w:szCs w:val="20"/>
              </w:rPr>
            </w:pPr>
            <w:r w:rsidRPr="00223656">
              <w:rPr>
                <w:sz w:val="20"/>
                <w:szCs w:val="20"/>
              </w:rPr>
              <w:t>contrôle visuel (contrôle sur place) : semis dans le respect des dates et levée du couvert hivernal sur 100 % des terres arables de l'exploitation</w:t>
            </w:r>
            <w:r w:rsidRPr="00223656">
              <w:rPr>
                <w:spacing w:val="-4"/>
                <w:sz w:val="20"/>
                <w:szCs w:val="20"/>
              </w:rPr>
              <w:t xml:space="preserve"> </w:t>
            </w:r>
            <w:r w:rsidRPr="00223656">
              <w:rPr>
                <w:sz w:val="20"/>
                <w:szCs w:val="20"/>
              </w:rPr>
              <w:t>;</w:t>
            </w:r>
          </w:p>
          <w:p w14:paraId="57B3D126" w14:textId="77777777" w:rsidR="00521355" w:rsidRPr="00223656" w:rsidRDefault="00521355">
            <w:pPr>
              <w:pStyle w:val="TableParagraph"/>
              <w:kinsoku w:val="0"/>
              <w:overflowPunct w:val="0"/>
              <w:spacing w:before="9"/>
              <w:rPr>
                <w:sz w:val="23"/>
                <w:szCs w:val="23"/>
              </w:rPr>
            </w:pPr>
          </w:p>
          <w:p w14:paraId="286B8349" w14:textId="77777777" w:rsidR="00521355" w:rsidRPr="00223656" w:rsidRDefault="00521355">
            <w:pPr>
              <w:pStyle w:val="TableParagraph"/>
              <w:numPr>
                <w:ilvl w:val="0"/>
                <w:numId w:val="9"/>
              </w:numPr>
              <w:tabs>
                <w:tab w:val="left" w:pos="425"/>
              </w:tabs>
              <w:kinsoku w:val="0"/>
              <w:overflowPunct w:val="0"/>
              <w:spacing w:line="276" w:lineRule="auto"/>
              <w:ind w:right="131"/>
              <w:jc w:val="both"/>
              <w:rPr>
                <w:sz w:val="20"/>
                <w:szCs w:val="20"/>
              </w:rPr>
            </w:pPr>
            <w:r w:rsidRPr="00223656">
              <w:rPr>
                <w:sz w:val="20"/>
                <w:szCs w:val="20"/>
              </w:rPr>
              <w:t>dans les cas où le semis n'aurait pas levé au moment du contrôle sur place, un 2ème contrôle sur place sera programmé avant le 1er février pour s'assurer de la présence effective du couvert.</w:t>
            </w:r>
          </w:p>
        </w:tc>
      </w:tr>
    </w:tbl>
    <w:p w14:paraId="5171D3E6" w14:textId="09EA3E29" w:rsidR="00521355" w:rsidRDefault="00953825">
      <w:pPr>
        <w:rPr>
          <w:sz w:val="29"/>
          <w:szCs w:val="29"/>
        </w:rPr>
        <w:sectPr w:rsidR="00521355">
          <w:pgSz w:w="11910" w:h="16840"/>
          <w:pgMar w:top="1040" w:right="420" w:bottom="1000" w:left="440" w:header="397" w:footer="818" w:gutter="0"/>
          <w:cols w:space="720"/>
          <w:noEndnote/>
        </w:sectPr>
      </w:pPr>
      <w:r>
        <w:rPr>
          <w:noProof/>
        </w:rPr>
        <w:drawing>
          <wp:anchor distT="0" distB="0" distL="0" distR="0" simplePos="0" relativeHeight="251673600" behindDoc="0" locked="0" layoutInCell="1" allowOverlap="1" wp14:anchorId="7A5F5095" wp14:editId="53BDB80E">
            <wp:simplePos x="0" y="0"/>
            <wp:positionH relativeFrom="margin">
              <wp:align>left</wp:align>
            </wp:positionH>
            <wp:positionV relativeFrom="paragraph">
              <wp:posOffset>1051849</wp:posOffset>
            </wp:positionV>
            <wp:extent cx="4689475" cy="4257040"/>
            <wp:effectExtent l="0" t="0" r="0" b="0"/>
            <wp:wrapTopAndBottom/>
            <wp:docPr id="1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6" cstate="print"/>
                    <a:stretch>
                      <a:fillRect/>
                    </a:stretch>
                  </pic:blipFill>
                  <pic:spPr>
                    <a:xfrm>
                      <a:off x="0" y="0"/>
                      <a:ext cx="4700184" cy="4266498"/>
                    </a:xfrm>
                    <a:prstGeom prst="rect">
                      <a:avLst/>
                    </a:prstGeom>
                  </pic:spPr>
                </pic:pic>
              </a:graphicData>
            </a:graphic>
            <wp14:sizeRelH relativeFrom="margin">
              <wp14:pctWidth>0</wp14:pctWidth>
            </wp14:sizeRelH>
            <wp14:sizeRelV relativeFrom="margin">
              <wp14:pctHeight>0</wp14:pctHeight>
            </wp14:sizeRelV>
          </wp:anchor>
        </w:drawing>
      </w:r>
    </w:p>
    <w:p w14:paraId="16DAFB9E" w14:textId="77777777" w:rsidR="00521355" w:rsidRDefault="00521355">
      <w:pPr>
        <w:pStyle w:val="Corpsdetexte"/>
        <w:kinsoku w:val="0"/>
        <w:overflowPunct w:val="0"/>
        <w:spacing w:before="10"/>
        <w:rPr>
          <w:sz w:val="26"/>
          <w:szCs w:val="26"/>
        </w:rPr>
      </w:pPr>
    </w:p>
    <w:p w14:paraId="69F3A6CD" w14:textId="3131EDEA" w:rsidR="00521355" w:rsidRDefault="007B5AA9">
      <w:pPr>
        <w:pStyle w:val="Corpsdetexte"/>
        <w:kinsoku w:val="0"/>
        <w:overflowPunct w:val="0"/>
        <w:spacing w:before="37"/>
        <w:ind w:left="1288"/>
        <w:rPr>
          <w:rFonts w:ascii="Corbel" w:hAnsi="Corbel" w:cs="Corbel"/>
          <w:b/>
          <w:bCs/>
          <w:sz w:val="30"/>
          <w:szCs w:val="30"/>
        </w:rPr>
      </w:pPr>
      <w:r>
        <w:rPr>
          <w:noProof/>
        </w:rPr>
        <mc:AlternateContent>
          <mc:Choice Requires="wpg">
            <w:drawing>
              <wp:anchor distT="0" distB="0" distL="0" distR="0" simplePos="0" relativeHeight="251658240" behindDoc="0" locked="0" layoutInCell="0" allowOverlap="1" wp14:anchorId="5D57C2E0" wp14:editId="7AA54416">
                <wp:simplePos x="0" y="0"/>
                <wp:positionH relativeFrom="page">
                  <wp:posOffset>1450340</wp:posOffset>
                </wp:positionH>
                <wp:positionV relativeFrom="paragraph">
                  <wp:posOffset>335280</wp:posOffset>
                </wp:positionV>
                <wp:extent cx="4776470" cy="1072515"/>
                <wp:effectExtent l="0" t="0" r="0" b="0"/>
                <wp:wrapTopAndBottom/>
                <wp:docPr id="3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1072515"/>
                          <a:chOff x="2284" y="528"/>
                          <a:chExt cx="7522" cy="1689"/>
                        </a:xfrm>
                      </wpg:grpSpPr>
                      <pic:pic xmlns:pic="http://schemas.openxmlformats.org/drawingml/2006/picture">
                        <pic:nvPicPr>
                          <pic:cNvPr id="37"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85" y="898"/>
                            <a:ext cx="7520" cy="102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75"/>
                        <wps:cNvSpPr txBox="1">
                          <a:spLocks noChangeArrowheads="1"/>
                        </wps:cNvSpPr>
                        <wps:spPr bwMode="auto">
                          <a:xfrm>
                            <a:off x="2285" y="528"/>
                            <a:ext cx="752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1DC0" w14:textId="77777777" w:rsidR="007E1E44" w:rsidRDefault="007E1E44">
                              <w:pPr>
                                <w:pStyle w:val="Corpsdetexte"/>
                                <w:kinsoku w:val="0"/>
                                <w:overflowPunct w:val="0"/>
                                <w:spacing w:line="223" w:lineRule="exact"/>
                                <w:ind w:left="136" w:right="311"/>
                                <w:jc w:val="center"/>
                                <w:rPr>
                                  <w:rFonts w:ascii="Corbel" w:hAnsi="Corbel" w:cs="Corbel"/>
                                </w:rPr>
                              </w:pPr>
                              <w:r>
                                <w:rPr>
                                  <w:rFonts w:ascii="Corbel" w:hAnsi="Corbel" w:cs="Corbel"/>
                                </w:rPr>
                                <w:t>A LA DIVERSITE DES CULTURES AU TITRE DU VERDISSEMENT DE LA PAC</w:t>
                              </w:r>
                            </w:p>
                            <w:p w14:paraId="629D08E4" w14:textId="77777777" w:rsidR="007E1E44" w:rsidRDefault="007E1E44">
                              <w:pPr>
                                <w:pStyle w:val="Corpsdetexte"/>
                                <w:kinsoku w:val="0"/>
                                <w:overflowPunct w:val="0"/>
                                <w:spacing w:before="10"/>
                                <w:ind w:left="209" w:right="247"/>
                                <w:jc w:val="center"/>
                                <w:rPr>
                                  <w:rFonts w:ascii="Corbel" w:hAnsi="Corbel" w:cs="Corbel"/>
                                </w:rPr>
                              </w:pPr>
                              <w:r>
                                <w:rPr>
                                  <w:rFonts w:ascii="Corbel" w:hAnsi="Corbel" w:cs="Corbel"/>
                                </w:rPr>
                                <w:t>POUR LES EXPLOITATIONS SPECIALISEES MAÏS</w:t>
                              </w:r>
                            </w:p>
                            <w:p w14:paraId="3D6B113C" w14:textId="77777777" w:rsidR="007E1E44" w:rsidRDefault="007E1E44">
                              <w:pPr>
                                <w:pStyle w:val="Corpsdetexte"/>
                                <w:kinsoku w:val="0"/>
                                <w:overflowPunct w:val="0"/>
                                <w:spacing w:before="18"/>
                                <w:ind w:left="209" w:right="257"/>
                                <w:jc w:val="center"/>
                                <w:rPr>
                                  <w:rFonts w:ascii="Corbel" w:hAnsi="Corbel" w:cs="Corbel"/>
                                  <w:b/>
                                  <w:bCs/>
                                  <w:color w:val="92D050"/>
                                  <w:sz w:val="44"/>
                                  <w:szCs w:val="44"/>
                                </w:rPr>
                              </w:pPr>
                              <w:r>
                                <w:rPr>
                                  <w:rFonts w:ascii="Corbel" w:hAnsi="Corbel" w:cs="Corbel"/>
                                  <w:b/>
                                  <w:bCs/>
                                  <w:color w:val="92D050"/>
                                  <w:sz w:val="44"/>
                                  <w:szCs w:val="44"/>
                                </w:rPr>
                                <w:t>ANNEXE AU CAHIER DES CHARGES</w:t>
                              </w:r>
                            </w:p>
                            <w:p w14:paraId="4F80EEAE" w14:textId="77777777" w:rsidR="007E1E44" w:rsidRDefault="007E1E44">
                              <w:pPr>
                                <w:pStyle w:val="Corpsdetexte"/>
                                <w:kinsoku w:val="0"/>
                                <w:overflowPunct w:val="0"/>
                                <w:spacing w:before="54" w:line="577" w:lineRule="exact"/>
                                <w:ind w:left="209" w:right="244"/>
                                <w:jc w:val="center"/>
                                <w:rPr>
                                  <w:b/>
                                  <w:bCs/>
                                  <w:sz w:val="48"/>
                                  <w:szCs w:val="48"/>
                                </w:rPr>
                              </w:pPr>
                              <w:r>
                                <w:rPr>
                                  <w:b/>
                                  <w:bCs/>
                                  <w:sz w:val="48"/>
                                  <w:szCs w:val="48"/>
                                </w:rPr>
                                <w:t>FORMULAIRE SIE /PP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7C2E0" id="Group 73" o:spid="_x0000_s1078" style="position:absolute;left:0;text-align:left;margin-left:114.2pt;margin-top:26.4pt;width:376.1pt;height:84.45pt;z-index:251658240;mso-wrap-distance-left:0;mso-wrap-distance-right:0;mso-position-horizontal-relative:page;mso-position-vertical-relative:text" coordorigin="2284,528" coordsize="7522,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" o:allowincell="f">
                <v:shape id="Picture 74" o:spid="_x0000_s1079" type="#_x0000_t75" style="position:absolute;left:2285;top:898;width:75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">
                  <v:imagedata r:id="rId58" o:title=""/>
                </v:shape>
                <v:shape id="Text Box 75" o:spid="_x0000_s1080" type="#_x0000_t202" style="position:absolute;left:2285;top:528;width:752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7D71DC0" w14:textId="77777777" w:rsidR="007E1E44" w:rsidRDefault="007E1E44">
                        <w:pPr>
                          <w:pStyle w:val="Corpsdetexte"/>
                          <w:kinsoku w:val="0"/>
                          <w:overflowPunct w:val="0"/>
                          <w:spacing w:line="223" w:lineRule="exact"/>
                          <w:ind w:left="136" w:right="311"/>
                          <w:jc w:val="center"/>
                          <w:rPr>
                            <w:rFonts w:ascii="Corbel" w:hAnsi="Corbel" w:cs="Corbel"/>
                          </w:rPr>
                        </w:pPr>
                        <w:r>
                          <w:rPr>
                            <w:rFonts w:ascii="Corbel" w:hAnsi="Corbel" w:cs="Corbel"/>
                          </w:rPr>
                          <w:t>A LA DIVERSITE DES CULTURES AU TITRE DU VERDISSEMENT DE LA PAC</w:t>
                        </w:r>
                      </w:p>
                      <w:p w14:paraId="629D08E4" w14:textId="77777777" w:rsidR="007E1E44" w:rsidRDefault="007E1E44">
                        <w:pPr>
                          <w:pStyle w:val="Corpsdetexte"/>
                          <w:kinsoku w:val="0"/>
                          <w:overflowPunct w:val="0"/>
                          <w:spacing w:before="10"/>
                          <w:ind w:left="209" w:right="247"/>
                          <w:jc w:val="center"/>
                          <w:rPr>
                            <w:rFonts w:ascii="Corbel" w:hAnsi="Corbel" w:cs="Corbel"/>
                          </w:rPr>
                        </w:pPr>
                        <w:r>
                          <w:rPr>
                            <w:rFonts w:ascii="Corbel" w:hAnsi="Corbel" w:cs="Corbel"/>
                          </w:rPr>
                          <w:t>POUR LES EXPLOITATIONS SPECIALISEES MAÏS</w:t>
                        </w:r>
                      </w:p>
                      <w:p w14:paraId="3D6B113C" w14:textId="77777777" w:rsidR="007E1E44" w:rsidRDefault="007E1E44">
                        <w:pPr>
                          <w:pStyle w:val="Corpsdetexte"/>
                          <w:kinsoku w:val="0"/>
                          <w:overflowPunct w:val="0"/>
                          <w:spacing w:before="18"/>
                          <w:ind w:left="209" w:right="257"/>
                          <w:jc w:val="center"/>
                          <w:rPr>
                            <w:rFonts w:ascii="Corbel" w:hAnsi="Corbel" w:cs="Corbel"/>
                            <w:b/>
                            <w:bCs/>
                            <w:color w:val="92D050"/>
                            <w:sz w:val="44"/>
                            <w:szCs w:val="44"/>
                          </w:rPr>
                        </w:pPr>
                        <w:r>
                          <w:rPr>
                            <w:rFonts w:ascii="Corbel" w:hAnsi="Corbel" w:cs="Corbel"/>
                            <w:b/>
                            <w:bCs/>
                            <w:color w:val="92D050"/>
                            <w:sz w:val="44"/>
                            <w:szCs w:val="44"/>
                          </w:rPr>
                          <w:t>ANNEXE AU CAHIER DES CHARGES</w:t>
                        </w:r>
                      </w:p>
                      <w:p w14:paraId="4F80EEAE" w14:textId="77777777" w:rsidR="007E1E44" w:rsidRDefault="007E1E44">
                        <w:pPr>
                          <w:pStyle w:val="Corpsdetexte"/>
                          <w:kinsoku w:val="0"/>
                          <w:overflowPunct w:val="0"/>
                          <w:spacing w:before="54" w:line="577" w:lineRule="exact"/>
                          <w:ind w:left="209" w:right="244"/>
                          <w:jc w:val="center"/>
                          <w:rPr>
                            <w:b/>
                            <w:bCs/>
                            <w:sz w:val="48"/>
                            <w:szCs w:val="48"/>
                          </w:rPr>
                        </w:pPr>
                        <w:r>
                          <w:rPr>
                            <w:b/>
                            <w:bCs/>
                            <w:sz w:val="48"/>
                            <w:szCs w:val="48"/>
                          </w:rPr>
                          <w:t>FORMULAIRE SIE /PP</w:t>
                        </w:r>
                      </w:p>
                    </w:txbxContent>
                  </v:textbox>
                </v:shape>
                <w10:wrap type="topAndBottom" anchorx="page"/>
              </v:group>
            </w:pict>
          </mc:Fallback>
        </mc:AlternateContent>
      </w:r>
      <w:r w:rsidR="00521355">
        <w:rPr>
          <w:rFonts w:ascii="Corbel" w:hAnsi="Corbel" w:cs="Corbel"/>
          <w:b/>
          <w:bCs/>
          <w:sz w:val="30"/>
          <w:szCs w:val="30"/>
        </w:rPr>
        <w:t>DECLARATION D’APPLICATION DE LA MESURE D’EQUIVALENCE</w:t>
      </w:r>
    </w:p>
    <w:p w14:paraId="4352EE79" w14:textId="77777777" w:rsidR="00521355" w:rsidRDefault="00521355">
      <w:pPr>
        <w:pStyle w:val="Corpsdetexte"/>
        <w:kinsoku w:val="0"/>
        <w:overflowPunct w:val="0"/>
        <w:rPr>
          <w:rFonts w:ascii="Corbel" w:hAnsi="Corbel" w:cs="Corbel"/>
          <w:b/>
          <w:bCs/>
          <w:sz w:val="20"/>
          <w:szCs w:val="20"/>
        </w:rPr>
      </w:pPr>
    </w:p>
    <w:p w14:paraId="5F93764A" w14:textId="77777777" w:rsidR="00521355" w:rsidRDefault="00521355">
      <w:pPr>
        <w:pStyle w:val="Corpsdetexte"/>
        <w:kinsoku w:val="0"/>
        <w:overflowPunct w:val="0"/>
        <w:spacing w:before="7"/>
        <w:rPr>
          <w:rFonts w:ascii="Corbel" w:hAnsi="Corbel" w:cs="Corbel"/>
          <w:b/>
          <w:bCs/>
          <w:sz w:val="20"/>
          <w:szCs w:val="20"/>
        </w:rPr>
      </w:pPr>
    </w:p>
    <w:p w14:paraId="372DE906" w14:textId="77777777" w:rsidR="00521355" w:rsidRDefault="00521355">
      <w:pPr>
        <w:pStyle w:val="Titre3"/>
        <w:numPr>
          <w:ilvl w:val="0"/>
          <w:numId w:val="8"/>
        </w:numPr>
        <w:tabs>
          <w:tab w:val="left" w:pos="1133"/>
        </w:tabs>
        <w:kinsoku w:val="0"/>
        <w:overflowPunct w:val="0"/>
        <w:spacing w:before="44"/>
        <w:ind w:hanging="361"/>
        <w:rPr>
          <w:rFonts w:ascii="Calibri" w:hAnsi="Calibri" w:cs="Calibri"/>
        </w:rPr>
      </w:pPr>
      <w:r>
        <w:rPr>
          <w:rFonts w:ascii="Calibri" w:hAnsi="Calibri" w:cs="Calibri"/>
        </w:rPr>
        <w:t>SURFACES D’INTERÊT ECOLOGIQUE</w:t>
      </w:r>
      <w:r>
        <w:rPr>
          <w:rFonts w:ascii="Calibri" w:hAnsi="Calibri" w:cs="Calibri"/>
          <w:spacing w:val="-5"/>
        </w:rPr>
        <w:t xml:space="preserve"> </w:t>
      </w:r>
      <w:r>
        <w:rPr>
          <w:rFonts w:ascii="Calibri" w:hAnsi="Calibri" w:cs="Calibri"/>
        </w:rPr>
        <w:t>(SIE)</w:t>
      </w:r>
    </w:p>
    <w:p w14:paraId="7751537C" w14:textId="77777777" w:rsidR="00521355" w:rsidRDefault="00521355">
      <w:pPr>
        <w:pStyle w:val="Corpsdetexte"/>
        <w:kinsoku w:val="0"/>
        <w:overflowPunct w:val="0"/>
        <w:spacing w:before="1"/>
        <w:rPr>
          <w:b/>
          <w:bCs/>
          <w:sz w:val="34"/>
          <w:szCs w:val="34"/>
        </w:rPr>
      </w:pPr>
    </w:p>
    <w:p w14:paraId="05FCA0C1" w14:textId="77777777" w:rsidR="00521355" w:rsidRDefault="00521355">
      <w:pPr>
        <w:pStyle w:val="Titre4"/>
        <w:kinsoku w:val="0"/>
        <w:overflowPunct w:val="0"/>
        <w:ind w:left="412"/>
      </w:pPr>
      <w:r>
        <w:t>Concerne uniquement les exploitations de plus de 15 ha en terres arables</w:t>
      </w:r>
    </w:p>
    <w:p w14:paraId="5A2035F3" w14:textId="7BA939DD" w:rsidR="00F639B6" w:rsidRPr="00F639B6" w:rsidRDefault="00521355">
      <w:pPr>
        <w:pStyle w:val="Paragraphedeliste"/>
        <w:numPr>
          <w:ilvl w:val="0"/>
          <w:numId w:val="7"/>
        </w:numPr>
        <w:tabs>
          <w:tab w:val="left" w:pos="1133"/>
        </w:tabs>
        <w:kinsoku w:val="0"/>
        <w:overflowPunct w:val="0"/>
        <w:spacing w:before="1" w:line="720" w:lineRule="atLeast"/>
        <w:ind w:right="3228" w:firstLine="360"/>
        <w:rPr>
          <w:rFonts w:ascii="Symbol" w:hAnsi="Symbol" w:cs="Symbol"/>
          <w:b/>
          <w:bCs/>
          <w:color w:val="000000"/>
        </w:rPr>
      </w:pPr>
      <w:r>
        <w:rPr>
          <w:rFonts w:ascii="Corbel" w:hAnsi="Corbel" w:cs="Corbel"/>
        </w:rPr>
        <w:t xml:space="preserve">Avez- vous plus de 5% de SIE sur votre exploitation : </w:t>
      </w:r>
      <w:permStart w:id="1634215453" w:edGrp="everyone"/>
      <w:sdt>
        <w:sdtPr>
          <w:rPr>
            <w:rFonts w:ascii="Corbel" w:hAnsi="Corbel" w:cs="Corbel"/>
          </w:rPr>
          <w:id w:val="1560515853"/>
          <w14:checkbox>
            <w14:checked w14:val="0"/>
            <w14:checkedState w14:val="2612" w14:font="MS Gothic"/>
            <w14:uncheckedState w14:val="2610" w14:font="MS Gothic"/>
          </w14:checkbox>
        </w:sdtPr>
        <w:sdtEndPr/>
        <w:sdtContent>
          <w:r w:rsidR="00F639B6">
            <w:rPr>
              <w:rFonts w:ascii="MS Gothic" w:eastAsia="MS Gothic" w:hAnsi="MS Gothic" w:cs="Corbel" w:hint="eastAsia"/>
            </w:rPr>
            <w:t>☐</w:t>
          </w:r>
        </w:sdtContent>
      </w:sdt>
      <w:r w:rsidR="00F639B6">
        <w:rPr>
          <w:rFonts w:ascii="Corbel" w:hAnsi="Corbel" w:cs="Corbel"/>
        </w:rPr>
        <w:t xml:space="preserve"> Oui </w:t>
      </w:r>
      <w:sdt>
        <w:sdtPr>
          <w:rPr>
            <w:rFonts w:ascii="Corbel" w:hAnsi="Corbel" w:cs="Corbel"/>
          </w:rPr>
          <w:id w:val="-1065645540"/>
          <w14:checkbox>
            <w14:checked w14:val="0"/>
            <w14:checkedState w14:val="2612" w14:font="MS Gothic"/>
            <w14:uncheckedState w14:val="2610" w14:font="MS Gothic"/>
          </w14:checkbox>
        </w:sdtPr>
        <w:sdtEndPr/>
        <w:sdtContent>
          <w:r w:rsidR="00F639B6">
            <w:rPr>
              <w:rFonts w:ascii="MS Gothic" w:eastAsia="MS Gothic" w:hAnsi="MS Gothic" w:cs="Corbel" w:hint="eastAsia"/>
            </w:rPr>
            <w:t>☐</w:t>
          </w:r>
        </w:sdtContent>
      </w:sdt>
      <w:r w:rsidR="00F639B6">
        <w:rPr>
          <w:rFonts w:ascii="Corbel" w:hAnsi="Corbel" w:cs="Corbel"/>
        </w:rPr>
        <w:t>Non</w:t>
      </w:r>
      <w:permEnd w:id="1634215453"/>
    </w:p>
    <w:p w14:paraId="47AFC462" w14:textId="20C28079" w:rsidR="00521355" w:rsidRPr="00F639B6" w:rsidRDefault="00521355" w:rsidP="00F639B6">
      <w:pPr>
        <w:tabs>
          <w:tab w:val="left" w:pos="1133"/>
        </w:tabs>
        <w:kinsoku w:val="0"/>
        <w:overflowPunct w:val="0"/>
        <w:spacing w:before="1" w:line="720" w:lineRule="atLeast"/>
        <w:ind w:left="412" w:right="3228"/>
        <w:rPr>
          <w:rFonts w:ascii="Symbol" w:hAnsi="Symbol" w:cs="Symbol"/>
          <w:b/>
          <w:bCs/>
          <w:color w:val="000000"/>
        </w:rPr>
      </w:pPr>
      <w:r w:rsidRPr="00F639B6">
        <w:rPr>
          <w:rFonts w:ascii="Corbel" w:hAnsi="Corbel" w:cs="Corbel"/>
          <w:b/>
          <w:bCs/>
          <w:u w:val="single" w:color="000000"/>
        </w:rPr>
        <w:t xml:space="preserve"> IMPORTANT</w:t>
      </w:r>
      <w:r w:rsidRPr="00F639B6">
        <w:rPr>
          <w:rFonts w:ascii="Corbel" w:hAnsi="Corbel" w:cs="Corbel"/>
          <w:b/>
          <w:bCs/>
          <w:spacing w:val="1"/>
          <w:u w:val="single" w:color="000000"/>
        </w:rPr>
        <w:t xml:space="preserve"> </w:t>
      </w:r>
      <w:r w:rsidRPr="00F639B6">
        <w:rPr>
          <w:rFonts w:ascii="Corbel" w:hAnsi="Corbel" w:cs="Corbel"/>
          <w:b/>
          <w:bCs/>
          <w:u w:val="single" w:color="000000"/>
        </w:rPr>
        <w:t>:</w:t>
      </w:r>
    </w:p>
    <w:p w14:paraId="3D0DCD40" w14:textId="77777777" w:rsidR="00521355" w:rsidRDefault="00521355">
      <w:pPr>
        <w:pStyle w:val="Titre4"/>
        <w:numPr>
          <w:ilvl w:val="1"/>
          <w:numId w:val="7"/>
        </w:numPr>
        <w:tabs>
          <w:tab w:val="left" w:pos="1853"/>
        </w:tabs>
        <w:kinsoku w:val="0"/>
        <w:overflowPunct w:val="0"/>
        <w:spacing w:before="67" w:line="295" w:lineRule="auto"/>
        <w:ind w:right="421"/>
        <w:jc w:val="both"/>
      </w:pPr>
      <w:r>
        <w:t>Les surfaces portant des cultures dérobées ou des couvertures végétales ne peuvent être comptabilisées à la fois en SIE et pour le dispositif de certification de couverture hivernale.</w:t>
      </w:r>
    </w:p>
    <w:p w14:paraId="5587EE6F" w14:textId="77777777" w:rsidR="00521355" w:rsidRDefault="00521355">
      <w:pPr>
        <w:pStyle w:val="Paragraphedeliste"/>
        <w:numPr>
          <w:ilvl w:val="1"/>
          <w:numId w:val="7"/>
        </w:numPr>
        <w:tabs>
          <w:tab w:val="left" w:pos="1853"/>
        </w:tabs>
        <w:kinsoku w:val="0"/>
        <w:overflowPunct w:val="0"/>
        <w:spacing w:line="295" w:lineRule="auto"/>
        <w:ind w:right="427"/>
        <w:jc w:val="both"/>
        <w:rPr>
          <w:rFonts w:ascii="Corbel" w:hAnsi="Corbel" w:cs="Corbel"/>
        </w:rPr>
      </w:pPr>
      <w:r>
        <w:rPr>
          <w:rFonts w:ascii="Corbel" w:hAnsi="Corbel" w:cs="Corbel"/>
        </w:rPr>
        <w:t>Le taux de SIE doit obligatoirement être supérieur à 5%. Un taux insuffisant vous exclura du dispositif de</w:t>
      </w:r>
      <w:r>
        <w:rPr>
          <w:rFonts w:ascii="Corbel" w:hAnsi="Corbel" w:cs="Corbel"/>
          <w:spacing w:val="-2"/>
        </w:rPr>
        <w:t xml:space="preserve"> </w:t>
      </w:r>
      <w:r>
        <w:rPr>
          <w:rFonts w:ascii="Corbel" w:hAnsi="Corbel" w:cs="Corbel"/>
        </w:rPr>
        <w:t>certification.</w:t>
      </w:r>
    </w:p>
    <w:p w14:paraId="5AD2FE86" w14:textId="77777777" w:rsidR="00521355" w:rsidRDefault="00521355">
      <w:pPr>
        <w:pStyle w:val="Corpsdetexte"/>
        <w:kinsoku w:val="0"/>
        <w:overflowPunct w:val="0"/>
        <w:spacing w:before="3"/>
        <w:rPr>
          <w:rFonts w:ascii="Corbel" w:hAnsi="Corbel" w:cs="Corbel"/>
          <w:sz w:val="26"/>
          <w:szCs w:val="26"/>
        </w:rPr>
      </w:pPr>
    </w:p>
    <w:p w14:paraId="74F5F1CF" w14:textId="417873AD" w:rsidR="00521355" w:rsidRDefault="00521355" w:rsidP="008A1308">
      <w:pPr>
        <w:pStyle w:val="Paragraphedeliste"/>
        <w:numPr>
          <w:ilvl w:val="0"/>
          <w:numId w:val="8"/>
        </w:numPr>
        <w:tabs>
          <w:tab w:val="left" w:pos="1133"/>
        </w:tabs>
        <w:kinsoku w:val="0"/>
        <w:overflowPunct w:val="0"/>
        <w:ind w:hanging="361"/>
        <w:rPr>
          <w:b/>
          <w:bCs/>
          <w:sz w:val="28"/>
          <w:szCs w:val="28"/>
        </w:rPr>
      </w:pPr>
      <w:r>
        <w:rPr>
          <w:b/>
          <w:bCs/>
          <w:sz w:val="28"/>
          <w:szCs w:val="28"/>
        </w:rPr>
        <w:t>PRAIRIES PERMANENTES</w:t>
      </w:r>
      <w:r>
        <w:rPr>
          <w:b/>
          <w:bCs/>
          <w:spacing w:val="-6"/>
          <w:sz w:val="28"/>
          <w:szCs w:val="28"/>
        </w:rPr>
        <w:t xml:space="preserve"> </w:t>
      </w:r>
      <w:r>
        <w:rPr>
          <w:b/>
          <w:bCs/>
          <w:sz w:val="28"/>
          <w:szCs w:val="28"/>
        </w:rPr>
        <w:t>(PP)</w:t>
      </w:r>
    </w:p>
    <w:p w14:paraId="44FA8AFD" w14:textId="77777777" w:rsidR="00D66389" w:rsidRPr="008A1308" w:rsidRDefault="00D66389" w:rsidP="00D66389">
      <w:pPr>
        <w:pStyle w:val="Paragraphedeliste"/>
        <w:tabs>
          <w:tab w:val="left" w:pos="1133"/>
        </w:tabs>
        <w:kinsoku w:val="0"/>
        <w:overflowPunct w:val="0"/>
        <w:ind w:left="1132" w:firstLine="0"/>
        <w:rPr>
          <w:b/>
          <w:bCs/>
          <w:sz w:val="28"/>
          <w:szCs w:val="28"/>
        </w:rPr>
      </w:pPr>
    </w:p>
    <w:p w14:paraId="1A4A7808" w14:textId="37403C4E" w:rsidR="00521355" w:rsidRDefault="00521355">
      <w:pPr>
        <w:pStyle w:val="Paragraphedeliste"/>
        <w:numPr>
          <w:ilvl w:val="0"/>
          <w:numId w:val="7"/>
        </w:numPr>
        <w:tabs>
          <w:tab w:val="left" w:pos="1133"/>
        </w:tabs>
        <w:kinsoku w:val="0"/>
        <w:overflowPunct w:val="0"/>
        <w:ind w:left="1132" w:hanging="361"/>
        <w:rPr>
          <w:rFonts w:ascii="Symbol" w:hAnsi="Symbol" w:cs="Symbol"/>
          <w:b/>
          <w:bCs/>
          <w:color w:val="000000"/>
          <w:sz w:val="20"/>
          <w:szCs w:val="20"/>
        </w:rPr>
      </w:pPr>
      <w:r>
        <w:rPr>
          <w:rFonts w:ascii="Corbel" w:hAnsi="Corbel" w:cs="Corbel"/>
        </w:rPr>
        <w:t xml:space="preserve">Avez-vous des prairies permanentes : </w:t>
      </w:r>
      <w:permStart w:id="1716675416" w:edGrp="everyone"/>
      <w:sdt>
        <w:sdtPr>
          <w:rPr>
            <w:rFonts w:ascii="Corbel" w:hAnsi="Corbel" w:cs="Corbel"/>
          </w:rPr>
          <w:id w:val="-470667059"/>
          <w14:checkbox>
            <w14:checked w14:val="0"/>
            <w14:checkedState w14:val="2612" w14:font="MS Gothic"/>
            <w14:uncheckedState w14:val="2610" w14:font="MS Gothic"/>
          </w14:checkbox>
        </w:sdtPr>
        <w:sdtEndPr/>
        <w:sdtContent>
          <w:r w:rsidR="00F639B6">
            <w:rPr>
              <w:rFonts w:ascii="MS Gothic" w:eastAsia="MS Gothic" w:hAnsi="MS Gothic" w:cs="Corbel" w:hint="eastAsia"/>
            </w:rPr>
            <w:t>☐</w:t>
          </w:r>
        </w:sdtContent>
      </w:sdt>
      <w:r w:rsidR="00F639B6">
        <w:rPr>
          <w:rFonts w:ascii="Corbel" w:hAnsi="Corbel" w:cs="Corbel"/>
        </w:rPr>
        <w:t xml:space="preserve"> Oui </w:t>
      </w:r>
      <w:sdt>
        <w:sdtPr>
          <w:rPr>
            <w:rFonts w:ascii="Corbel" w:hAnsi="Corbel" w:cs="Corbel"/>
          </w:rPr>
          <w:id w:val="-2093383654"/>
          <w14:checkbox>
            <w14:checked w14:val="0"/>
            <w14:checkedState w14:val="2612" w14:font="MS Gothic"/>
            <w14:uncheckedState w14:val="2610" w14:font="MS Gothic"/>
          </w14:checkbox>
        </w:sdtPr>
        <w:sdtEndPr/>
        <w:sdtContent>
          <w:r w:rsidR="00F639B6">
            <w:rPr>
              <w:rFonts w:ascii="MS Gothic" w:eastAsia="MS Gothic" w:hAnsi="MS Gothic" w:cs="Corbel" w:hint="eastAsia"/>
            </w:rPr>
            <w:t>☐</w:t>
          </w:r>
        </w:sdtContent>
      </w:sdt>
      <w:r w:rsidR="00F639B6">
        <w:rPr>
          <w:rFonts w:ascii="Corbel" w:hAnsi="Corbel" w:cs="Corbel"/>
        </w:rPr>
        <w:t>Non</w:t>
      </w:r>
      <w:permEnd w:id="1716675416"/>
    </w:p>
    <w:p w14:paraId="35EB78B0" w14:textId="06FDE17D" w:rsidR="00521355" w:rsidRDefault="00521355">
      <w:pPr>
        <w:pStyle w:val="Titre4"/>
        <w:numPr>
          <w:ilvl w:val="0"/>
          <w:numId w:val="7"/>
        </w:numPr>
        <w:tabs>
          <w:tab w:val="left" w:pos="1133"/>
        </w:tabs>
        <w:kinsoku w:val="0"/>
        <w:overflowPunct w:val="0"/>
        <w:spacing w:before="67"/>
        <w:ind w:left="1132" w:hanging="361"/>
        <w:rPr>
          <w:rFonts w:ascii="Symbol" w:hAnsi="Symbol" w:cs="Symbol"/>
          <w:b/>
          <w:bCs/>
          <w:color w:val="000000"/>
          <w:sz w:val="20"/>
          <w:szCs w:val="20"/>
        </w:rPr>
      </w:pPr>
      <w:r>
        <w:t xml:space="preserve">Avez-vous des prairies permanentes sensibles : </w:t>
      </w:r>
      <w:permStart w:id="1517640942" w:edGrp="everyone"/>
      <w:sdt>
        <w:sdtPr>
          <w:id w:val="1400328571"/>
          <w14:checkbox>
            <w14:checked w14:val="0"/>
            <w14:checkedState w14:val="2612" w14:font="MS Gothic"/>
            <w14:uncheckedState w14:val="2610" w14:font="MS Gothic"/>
          </w14:checkbox>
        </w:sdtPr>
        <w:sdtEndPr/>
        <w:sdtContent>
          <w:r w:rsidR="00F639B6">
            <w:rPr>
              <w:rFonts w:ascii="MS Gothic" w:eastAsia="MS Gothic" w:hAnsi="MS Gothic" w:hint="eastAsia"/>
            </w:rPr>
            <w:t>☐</w:t>
          </w:r>
        </w:sdtContent>
      </w:sdt>
      <w:r w:rsidR="00F639B6">
        <w:t xml:space="preserve"> Oui </w:t>
      </w:r>
      <w:sdt>
        <w:sdtPr>
          <w:id w:val="781388360"/>
          <w14:checkbox>
            <w14:checked w14:val="0"/>
            <w14:checkedState w14:val="2612" w14:font="MS Gothic"/>
            <w14:uncheckedState w14:val="2610" w14:font="MS Gothic"/>
          </w14:checkbox>
        </w:sdtPr>
        <w:sdtEndPr/>
        <w:sdtContent>
          <w:r w:rsidR="00F639B6">
            <w:rPr>
              <w:rFonts w:ascii="MS Gothic" w:eastAsia="MS Gothic" w:hAnsi="MS Gothic" w:hint="eastAsia"/>
            </w:rPr>
            <w:t>☐</w:t>
          </w:r>
        </w:sdtContent>
      </w:sdt>
      <w:r w:rsidR="00F639B6">
        <w:t>Non</w:t>
      </w:r>
      <w:permEnd w:id="1517640942"/>
    </w:p>
    <w:p w14:paraId="003FB222" w14:textId="14B01C7E" w:rsidR="00521355" w:rsidRPr="007E1E44" w:rsidRDefault="00521355" w:rsidP="007E1E44">
      <w:pPr>
        <w:pStyle w:val="Corpsdetexte"/>
        <w:kinsoku w:val="0"/>
        <w:overflowPunct w:val="0"/>
        <w:spacing w:before="67" w:line="295" w:lineRule="auto"/>
        <w:ind w:left="412" w:right="921"/>
        <w:rPr>
          <w:rFonts w:ascii="Corbel" w:hAnsi="Corbel" w:cs="Corbel"/>
          <w:b/>
          <w:bCs/>
          <w:sz w:val="24"/>
          <w:szCs w:val="24"/>
        </w:rPr>
      </w:pPr>
      <w:r>
        <w:rPr>
          <w:rFonts w:ascii="Corbel" w:hAnsi="Corbel" w:cs="Corbel"/>
          <w:b/>
          <w:bCs/>
          <w:sz w:val="24"/>
          <w:szCs w:val="24"/>
        </w:rPr>
        <w:t xml:space="preserve">Si OUI, veuillez fournir un plan de l’exploitation en précisant la localisation de ces prairies permanentes en identifiant celles classées sensibles, </w:t>
      </w:r>
      <w:r>
        <w:rPr>
          <w:rFonts w:ascii="Corbel" w:hAnsi="Corbel" w:cs="Corbel"/>
          <w:b/>
          <w:bCs/>
          <w:sz w:val="24"/>
          <w:szCs w:val="24"/>
          <w:u w:val="single" w:color="000000"/>
        </w:rPr>
        <w:t>ainsi que leurs surfaces.</w:t>
      </w:r>
    </w:p>
    <w:p w14:paraId="26A1741B" w14:textId="77777777" w:rsidR="00521355" w:rsidRDefault="00521355">
      <w:pPr>
        <w:pStyle w:val="Corpsdetexte"/>
        <w:kinsoku w:val="0"/>
        <w:overflowPunct w:val="0"/>
        <w:spacing w:before="51" w:line="295" w:lineRule="auto"/>
        <w:ind w:left="412" w:right="639"/>
        <w:rPr>
          <w:rFonts w:ascii="Corbel" w:hAnsi="Corbel" w:cs="Corbel"/>
          <w:sz w:val="24"/>
          <w:szCs w:val="24"/>
        </w:rPr>
      </w:pPr>
      <w:r>
        <w:rPr>
          <w:rFonts w:ascii="Corbel" w:hAnsi="Corbel" w:cs="Corbel"/>
          <w:sz w:val="24"/>
          <w:szCs w:val="24"/>
        </w:rPr>
        <w:t>L’exploitant s’engage à respecter la mesure de maintien des prairies permanentes (non retournement des prairies sensibles, respect le cas échéant des régimes d’autorisation et d’interdiction de retournement appliqués aux niveaux régionaux).</w:t>
      </w:r>
    </w:p>
    <w:p w14:paraId="1AEFFAAA" w14:textId="77777777" w:rsidR="00521355" w:rsidRDefault="00521355">
      <w:pPr>
        <w:pStyle w:val="Corpsdetexte"/>
        <w:kinsoku w:val="0"/>
        <w:overflowPunct w:val="0"/>
        <w:spacing w:line="293" w:lineRule="exact"/>
        <w:ind w:left="412"/>
        <w:rPr>
          <w:rFonts w:ascii="Corbel" w:hAnsi="Corbel" w:cs="Corbel"/>
          <w:b/>
          <w:bCs/>
          <w:sz w:val="24"/>
          <w:szCs w:val="24"/>
        </w:rPr>
      </w:pPr>
      <w:r>
        <w:rPr>
          <w:rFonts w:ascii="Corbel" w:hAnsi="Corbel" w:cs="Corbel"/>
          <w:b/>
          <w:bCs/>
          <w:sz w:val="24"/>
          <w:szCs w:val="24"/>
          <w:u w:val="single" w:color="000000"/>
        </w:rPr>
        <w:t>Le non-respect de cette mesure vous exclura du dispositif.</w:t>
      </w:r>
    </w:p>
    <w:p w14:paraId="4BAB30EA" w14:textId="77777777" w:rsidR="00521355" w:rsidRDefault="00521355">
      <w:pPr>
        <w:pStyle w:val="Corpsdetexte"/>
        <w:kinsoku w:val="0"/>
        <w:overflowPunct w:val="0"/>
        <w:spacing w:line="293" w:lineRule="exact"/>
        <w:ind w:left="412"/>
        <w:rPr>
          <w:rFonts w:ascii="Corbel" w:hAnsi="Corbel" w:cs="Corbel"/>
          <w:b/>
          <w:bCs/>
          <w:sz w:val="24"/>
          <w:szCs w:val="24"/>
        </w:rPr>
      </w:pPr>
    </w:p>
    <w:p w14:paraId="7AB2B1B5" w14:textId="77777777" w:rsidR="007E1E44" w:rsidRPr="008A1308" w:rsidRDefault="007E1E44">
      <w:pPr>
        <w:pStyle w:val="Corpsdetexte"/>
        <w:kinsoku w:val="0"/>
        <w:overflowPunct w:val="0"/>
        <w:spacing w:line="293" w:lineRule="exact"/>
        <w:ind w:left="412"/>
        <w:rPr>
          <w:rFonts w:asciiTheme="minorHAnsi" w:hAnsiTheme="minorHAnsi" w:cstheme="minorHAnsi"/>
          <w:b/>
          <w:bCs/>
          <w:sz w:val="28"/>
          <w:szCs w:val="28"/>
        </w:rPr>
      </w:pPr>
    </w:p>
    <w:p w14:paraId="1C54CC77" w14:textId="2F73D385" w:rsidR="008A1308" w:rsidRPr="008A1308" w:rsidRDefault="007E1E44" w:rsidP="008A1308">
      <w:pPr>
        <w:pStyle w:val="Corpsdetexte"/>
        <w:numPr>
          <w:ilvl w:val="0"/>
          <w:numId w:val="8"/>
        </w:numPr>
        <w:kinsoku w:val="0"/>
        <w:overflowPunct w:val="0"/>
        <w:spacing w:line="293" w:lineRule="exact"/>
        <w:rPr>
          <w:rFonts w:asciiTheme="minorHAnsi" w:hAnsiTheme="minorHAnsi" w:cstheme="minorHAnsi"/>
          <w:b/>
          <w:bCs/>
          <w:sz w:val="28"/>
          <w:szCs w:val="28"/>
        </w:rPr>
      </w:pPr>
      <w:r w:rsidRPr="008A1308">
        <w:rPr>
          <w:rFonts w:asciiTheme="minorHAnsi" w:hAnsiTheme="minorHAnsi" w:cstheme="minorHAnsi"/>
          <w:b/>
          <w:bCs/>
          <w:sz w:val="28"/>
          <w:szCs w:val="28"/>
        </w:rPr>
        <w:t>ZONES-VULNERABLES</w:t>
      </w:r>
    </w:p>
    <w:p w14:paraId="0F241FF9" w14:textId="77777777" w:rsidR="00D66389" w:rsidRPr="008A1308" w:rsidRDefault="00D66389" w:rsidP="00D66389">
      <w:pPr>
        <w:pStyle w:val="Paragraphedeliste"/>
        <w:tabs>
          <w:tab w:val="left" w:pos="1133"/>
        </w:tabs>
        <w:kinsoku w:val="0"/>
        <w:overflowPunct w:val="0"/>
        <w:ind w:left="1132" w:firstLine="0"/>
        <w:rPr>
          <w:b/>
          <w:bCs/>
          <w:sz w:val="28"/>
          <w:szCs w:val="28"/>
        </w:rPr>
      </w:pPr>
    </w:p>
    <w:p w14:paraId="16A9938C" w14:textId="61B634CD" w:rsidR="00D66389" w:rsidRPr="00D66389" w:rsidRDefault="00FD21B7" w:rsidP="00D66389">
      <w:pPr>
        <w:pStyle w:val="Paragraphedeliste"/>
        <w:numPr>
          <w:ilvl w:val="0"/>
          <w:numId w:val="7"/>
        </w:numPr>
        <w:tabs>
          <w:tab w:val="left" w:pos="1133"/>
        </w:tabs>
        <w:kinsoku w:val="0"/>
        <w:overflowPunct w:val="0"/>
        <w:ind w:left="1132" w:hanging="361"/>
        <w:rPr>
          <w:rFonts w:ascii="Symbol" w:hAnsi="Symbol" w:cs="Symbol"/>
          <w:b/>
          <w:bCs/>
          <w:color w:val="000000"/>
          <w:sz w:val="20"/>
          <w:szCs w:val="20"/>
        </w:rPr>
      </w:pPr>
      <w:r>
        <w:rPr>
          <w:rFonts w:ascii="Corbel" w:hAnsi="Corbel" w:cs="Corbel"/>
        </w:rPr>
        <w:t>Etes-vous en zone vulnérable</w:t>
      </w:r>
      <w:r w:rsidR="00D66389">
        <w:rPr>
          <w:rFonts w:ascii="Corbel" w:hAnsi="Corbel" w:cs="Corbel"/>
        </w:rPr>
        <w:t xml:space="preserve"> : </w:t>
      </w:r>
      <w:permStart w:id="881810525" w:edGrp="everyone"/>
      <w:sdt>
        <w:sdtPr>
          <w:rPr>
            <w:rFonts w:ascii="Corbel" w:hAnsi="Corbel" w:cs="Corbel"/>
          </w:rPr>
          <w:id w:val="-1773700773"/>
          <w14:checkbox>
            <w14:checked w14:val="0"/>
            <w14:checkedState w14:val="2612" w14:font="MS Gothic"/>
            <w14:uncheckedState w14:val="2610" w14:font="MS Gothic"/>
          </w14:checkbox>
        </w:sdtPr>
        <w:sdtEndPr/>
        <w:sdtContent>
          <w:r w:rsidR="00D66389">
            <w:rPr>
              <w:rFonts w:ascii="MS Gothic" w:eastAsia="MS Gothic" w:hAnsi="MS Gothic" w:cs="Corbel" w:hint="eastAsia"/>
            </w:rPr>
            <w:t>☐</w:t>
          </w:r>
        </w:sdtContent>
      </w:sdt>
      <w:r w:rsidR="00D66389">
        <w:rPr>
          <w:rFonts w:ascii="Corbel" w:hAnsi="Corbel" w:cs="Corbel"/>
        </w:rPr>
        <w:t xml:space="preserve"> Oui </w:t>
      </w:r>
      <w:sdt>
        <w:sdtPr>
          <w:rPr>
            <w:rFonts w:ascii="Corbel" w:hAnsi="Corbel" w:cs="Corbel"/>
          </w:rPr>
          <w:id w:val="-282201551"/>
          <w14:checkbox>
            <w14:checked w14:val="0"/>
            <w14:checkedState w14:val="2612" w14:font="MS Gothic"/>
            <w14:uncheckedState w14:val="2610" w14:font="MS Gothic"/>
          </w14:checkbox>
        </w:sdtPr>
        <w:sdtEndPr/>
        <w:sdtContent>
          <w:r w:rsidR="00D66389">
            <w:rPr>
              <w:rFonts w:ascii="MS Gothic" w:eastAsia="MS Gothic" w:hAnsi="MS Gothic" w:cs="Corbel" w:hint="eastAsia"/>
            </w:rPr>
            <w:t>☐</w:t>
          </w:r>
        </w:sdtContent>
      </w:sdt>
      <w:r w:rsidR="00D66389">
        <w:rPr>
          <w:rFonts w:ascii="Corbel" w:hAnsi="Corbel" w:cs="Corbel"/>
        </w:rPr>
        <w:t>Non</w:t>
      </w:r>
      <w:permEnd w:id="881810525"/>
    </w:p>
    <w:p w14:paraId="418315C3" w14:textId="77777777" w:rsidR="00FD21B7" w:rsidRPr="00FD21B7" w:rsidRDefault="00D66389" w:rsidP="00D66389">
      <w:pPr>
        <w:pStyle w:val="Paragraphedeliste"/>
        <w:numPr>
          <w:ilvl w:val="0"/>
          <w:numId w:val="7"/>
        </w:numPr>
        <w:tabs>
          <w:tab w:val="left" w:pos="1133"/>
        </w:tabs>
        <w:kinsoku w:val="0"/>
        <w:overflowPunct w:val="0"/>
        <w:ind w:left="1132" w:hanging="361"/>
        <w:rPr>
          <w:rFonts w:ascii="Symbol" w:hAnsi="Symbol" w:cs="Symbol"/>
          <w:b/>
          <w:bCs/>
          <w:color w:val="000000"/>
          <w:sz w:val="20"/>
          <w:szCs w:val="20"/>
        </w:rPr>
      </w:pPr>
      <w:r>
        <w:rPr>
          <w:rFonts w:ascii="Corbel" w:hAnsi="Corbel" w:cs="Corbel"/>
        </w:rPr>
        <w:t>Si oui : indiquez votre département et les ilots concernés</w:t>
      </w:r>
      <w:r w:rsidR="008A1308">
        <w:rPr>
          <w:rFonts w:ascii="Corbel" w:hAnsi="Corbel" w:cs="Corbel"/>
        </w:rPr>
        <w:t xml:space="preserve"> :</w:t>
      </w:r>
    </w:p>
    <w:p w14:paraId="4FE0CED3" w14:textId="5CE6B45A" w:rsidR="008A1308" w:rsidRPr="008A1308" w:rsidRDefault="008A1308" w:rsidP="008A1308">
      <w:pPr>
        <w:tabs>
          <w:tab w:val="left" w:pos="1133"/>
        </w:tabs>
        <w:kinsoku w:val="0"/>
        <w:overflowPunct w:val="0"/>
        <w:rPr>
          <w:rFonts w:ascii="Symbol" w:hAnsi="Symbol" w:cs="Symbol"/>
          <w:b/>
          <w:bCs/>
          <w:color w:val="000000"/>
        </w:rPr>
      </w:pPr>
      <w:permStart w:id="745952118" w:edGrp="everyone"/>
      <w:r w:rsidRPr="008A1308">
        <w:rPr>
          <w:rFonts w:ascii="Corbel" w:hAnsi="Corbel" w:cs="Corbel"/>
          <w:u w:val="dotted" w:color="000000"/>
        </w:rPr>
        <w:tab/>
        <w:t xml:space="preserve">                                                                                                       </w:t>
      </w:r>
      <w:r>
        <w:rPr>
          <w:rFonts w:ascii="Corbel" w:hAnsi="Corbel" w:cs="Corbel"/>
          <w:u w:val="dotted" w:color="000000"/>
        </w:rPr>
        <w:t xml:space="preserve">                                     </w:t>
      </w:r>
      <w:r w:rsidRPr="008A1308">
        <w:rPr>
          <w:rFonts w:ascii="Corbel" w:hAnsi="Corbel" w:cs="Corbel"/>
          <w:u w:val="dotted" w:color="000000"/>
        </w:rPr>
        <w:t xml:space="preserve">                                                                          </w:t>
      </w:r>
      <w:permEnd w:id="745952118"/>
    </w:p>
    <w:p w14:paraId="49690B1A" w14:textId="77777777" w:rsidR="00D66389" w:rsidRDefault="00D66389" w:rsidP="00D66389">
      <w:pPr>
        <w:pStyle w:val="Corpsdetexte"/>
        <w:kinsoku w:val="0"/>
        <w:overflowPunct w:val="0"/>
        <w:spacing w:before="51" w:line="295" w:lineRule="auto"/>
        <w:ind w:left="412" w:right="639"/>
        <w:rPr>
          <w:rFonts w:ascii="Corbel" w:hAnsi="Corbel" w:cs="Corbel"/>
          <w:sz w:val="24"/>
          <w:szCs w:val="24"/>
        </w:rPr>
      </w:pPr>
    </w:p>
    <w:p w14:paraId="1B55D4DC" w14:textId="676A985B" w:rsidR="00D66389" w:rsidRDefault="00D66389" w:rsidP="00D66389">
      <w:pPr>
        <w:pStyle w:val="Corpsdetexte"/>
        <w:kinsoku w:val="0"/>
        <w:overflowPunct w:val="0"/>
        <w:spacing w:before="51" w:line="295" w:lineRule="auto"/>
        <w:ind w:left="412" w:right="639"/>
        <w:rPr>
          <w:rFonts w:ascii="Corbel" w:hAnsi="Corbel" w:cs="Corbel"/>
          <w:sz w:val="24"/>
          <w:szCs w:val="24"/>
        </w:rPr>
      </w:pPr>
      <w:r>
        <w:rPr>
          <w:rFonts w:ascii="Corbel" w:hAnsi="Corbel" w:cs="Corbel"/>
          <w:sz w:val="24"/>
          <w:szCs w:val="24"/>
        </w:rPr>
        <w:t>L’exploitant s’engage à respecter l</w:t>
      </w:r>
      <w:r w:rsidR="002B46BC">
        <w:rPr>
          <w:rFonts w:ascii="Corbel" w:hAnsi="Corbel" w:cs="Corbel"/>
          <w:sz w:val="24"/>
          <w:szCs w:val="24"/>
        </w:rPr>
        <w:t xml:space="preserve">a réglementation </w:t>
      </w:r>
      <w:r>
        <w:rPr>
          <w:rFonts w:ascii="Corbel" w:hAnsi="Corbel" w:cs="Corbel"/>
          <w:sz w:val="24"/>
          <w:szCs w:val="24"/>
        </w:rPr>
        <w:t>de sa zone vulnérable.</w:t>
      </w:r>
    </w:p>
    <w:p w14:paraId="14C0741F" w14:textId="77777777" w:rsidR="00D66389" w:rsidRDefault="00D66389" w:rsidP="00D66389">
      <w:pPr>
        <w:pStyle w:val="Corpsdetexte"/>
        <w:kinsoku w:val="0"/>
        <w:overflowPunct w:val="0"/>
        <w:spacing w:line="293" w:lineRule="exact"/>
        <w:ind w:left="412"/>
        <w:rPr>
          <w:rFonts w:ascii="Corbel" w:hAnsi="Corbel" w:cs="Corbel"/>
          <w:b/>
          <w:bCs/>
          <w:sz w:val="24"/>
          <w:szCs w:val="24"/>
        </w:rPr>
      </w:pPr>
      <w:r>
        <w:rPr>
          <w:rFonts w:ascii="Corbel" w:hAnsi="Corbel" w:cs="Corbel"/>
          <w:b/>
          <w:bCs/>
          <w:sz w:val="24"/>
          <w:szCs w:val="24"/>
          <w:u w:val="single" w:color="000000"/>
        </w:rPr>
        <w:t>Le non-respect de cette mesure vous exclura du dispositif.</w:t>
      </w:r>
    </w:p>
    <w:p w14:paraId="36338EDF" w14:textId="77777777" w:rsidR="00D66389" w:rsidRDefault="00D66389" w:rsidP="00D66389">
      <w:pPr>
        <w:pStyle w:val="Corpsdetexte"/>
        <w:kinsoku w:val="0"/>
        <w:overflowPunct w:val="0"/>
        <w:spacing w:line="293" w:lineRule="exact"/>
        <w:ind w:left="412"/>
        <w:rPr>
          <w:rFonts w:ascii="Corbel" w:hAnsi="Corbel" w:cs="Corbel"/>
          <w:b/>
          <w:bCs/>
          <w:sz w:val="24"/>
          <w:szCs w:val="24"/>
        </w:rPr>
      </w:pPr>
    </w:p>
    <w:p w14:paraId="7F6ADB3E" w14:textId="1875B497" w:rsidR="00521355" w:rsidRDefault="00521355">
      <w:pPr>
        <w:pStyle w:val="Corpsdetexte"/>
        <w:kinsoku w:val="0"/>
        <w:overflowPunct w:val="0"/>
        <w:rPr>
          <w:rFonts w:ascii="Corbel" w:hAnsi="Corbel" w:cs="Corbel"/>
          <w:b/>
          <w:bCs/>
          <w:sz w:val="24"/>
          <w:szCs w:val="24"/>
        </w:rPr>
      </w:pPr>
    </w:p>
    <w:p w14:paraId="67EC1FCF" w14:textId="77777777" w:rsidR="00D66389" w:rsidRDefault="00D66389">
      <w:pPr>
        <w:pStyle w:val="Corpsdetexte"/>
        <w:kinsoku w:val="0"/>
        <w:overflowPunct w:val="0"/>
        <w:spacing w:before="6"/>
        <w:rPr>
          <w:rFonts w:ascii="Corbel" w:hAnsi="Corbel" w:cs="Corbel"/>
          <w:b/>
          <w:bCs/>
          <w:sz w:val="26"/>
          <w:szCs w:val="26"/>
        </w:rPr>
      </w:pPr>
    </w:p>
    <w:p w14:paraId="44D4E89A" w14:textId="77777777" w:rsidR="00521355" w:rsidRDefault="00521355">
      <w:pPr>
        <w:pStyle w:val="Corpsdetexte"/>
        <w:kinsoku w:val="0"/>
        <w:overflowPunct w:val="0"/>
        <w:spacing w:before="25" w:line="439" w:lineRule="exact"/>
        <w:ind w:left="461" w:right="472"/>
        <w:jc w:val="center"/>
        <w:rPr>
          <w:rFonts w:ascii="Corbel" w:hAnsi="Corbel" w:cs="Corbel"/>
          <w:b/>
          <w:bCs/>
          <w:color w:val="92D050"/>
          <w:sz w:val="36"/>
          <w:szCs w:val="36"/>
        </w:rPr>
      </w:pPr>
      <w:r>
        <w:rPr>
          <w:rFonts w:ascii="Corbel" w:hAnsi="Corbel" w:cs="Corbel"/>
          <w:b/>
          <w:bCs/>
          <w:color w:val="92D050"/>
          <w:sz w:val="36"/>
          <w:szCs w:val="36"/>
        </w:rPr>
        <w:t>CERTIFICATION DES EXPLOITATIONS SPECIALISEES MAÏS</w:t>
      </w:r>
    </w:p>
    <w:p w14:paraId="36EC370F" w14:textId="77777777" w:rsidR="00521355" w:rsidRDefault="00521355">
      <w:pPr>
        <w:pStyle w:val="Corpsdetexte"/>
        <w:kinsoku w:val="0"/>
        <w:overflowPunct w:val="0"/>
        <w:ind w:left="456" w:right="472"/>
        <w:jc w:val="center"/>
        <w:rPr>
          <w:rFonts w:ascii="Corbel" w:hAnsi="Corbel" w:cs="Corbel"/>
          <w:b/>
          <w:bCs/>
          <w:color w:val="92D050"/>
          <w:sz w:val="28"/>
          <w:szCs w:val="28"/>
        </w:rPr>
      </w:pPr>
      <w:r>
        <w:rPr>
          <w:rFonts w:ascii="Corbel" w:hAnsi="Corbel" w:cs="Corbel"/>
          <w:b/>
          <w:bCs/>
          <w:color w:val="92D050"/>
          <w:sz w:val="28"/>
          <w:szCs w:val="28"/>
        </w:rPr>
        <w:t>POUR L’APPLICATION DE LA MESURE D’EQUIVALENCE A LA DIVERSITE DES CULTURES AU TITRE DU VERDISSEMENT DE LA PAC</w:t>
      </w:r>
    </w:p>
    <w:p w14:paraId="1F090F7F" w14:textId="77777777" w:rsidR="00521355" w:rsidRDefault="00521355">
      <w:pPr>
        <w:pStyle w:val="Corpsdetexte"/>
        <w:kinsoku w:val="0"/>
        <w:overflowPunct w:val="0"/>
        <w:rPr>
          <w:rFonts w:ascii="Corbel" w:hAnsi="Corbel" w:cs="Corbel"/>
          <w:b/>
          <w:bCs/>
          <w:sz w:val="28"/>
          <w:szCs w:val="28"/>
        </w:rPr>
      </w:pPr>
    </w:p>
    <w:p w14:paraId="39A434D5" w14:textId="77777777" w:rsidR="00521355" w:rsidRDefault="00521355">
      <w:pPr>
        <w:pStyle w:val="Corpsdetexte"/>
        <w:kinsoku w:val="0"/>
        <w:overflowPunct w:val="0"/>
        <w:spacing w:before="193"/>
        <w:ind w:left="549" w:right="423"/>
        <w:jc w:val="center"/>
        <w:rPr>
          <w:rFonts w:ascii="Corbel" w:hAnsi="Corbel" w:cs="Corbel"/>
          <w:b/>
          <w:bCs/>
          <w:sz w:val="30"/>
          <w:szCs w:val="30"/>
        </w:rPr>
      </w:pPr>
      <w:r>
        <w:rPr>
          <w:rFonts w:ascii="Corbel" w:hAnsi="Corbel" w:cs="Corbel"/>
          <w:b/>
          <w:bCs/>
          <w:sz w:val="30"/>
          <w:szCs w:val="30"/>
        </w:rPr>
        <w:t>DECLARATION D’APPLICATION DE LA MESURE D’EQUIVALENCE</w:t>
      </w:r>
    </w:p>
    <w:p w14:paraId="6B8BA3F8" w14:textId="77777777" w:rsidR="00521355" w:rsidRDefault="00521355">
      <w:pPr>
        <w:pStyle w:val="Corpsdetexte"/>
        <w:kinsoku w:val="0"/>
        <w:overflowPunct w:val="0"/>
        <w:spacing w:before="82" w:line="321" w:lineRule="auto"/>
        <w:ind w:left="2073" w:right="2083"/>
        <w:jc w:val="center"/>
        <w:rPr>
          <w:rFonts w:ascii="Corbel" w:hAnsi="Corbel" w:cs="Corbel"/>
        </w:rPr>
      </w:pPr>
      <w:r>
        <w:rPr>
          <w:rFonts w:ascii="Corbel" w:hAnsi="Corbel" w:cs="Corbel"/>
        </w:rPr>
        <w:t>A LA DIVERSITE DES CULTURES AU TITRE DU VERDISSEMENT DE LA PAC POUR LES EXPLOITATIONS SPECIALISEES MAÏS</w:t>
      </w:r>
    </w:p>
    <w:p w14:paraId="671E6411" w14:textId="77777777" w:rsidR="00521355" w:rsidRDefault="00521355">
      <w:pPr>
        <w:pStyle w:val="Corpsdetexte"/>
        <w:kinsoku w:val="0"/>
        <w:overflowPunct w:val="0"/>
        <w:spacing w:before="7"/>
        <w:rPr>
          <w:rFonts w:ascii="Corbel" w:hAnsi="Corbel" w:cs="Corbel"/>
          <w:sz w:val="27"/>
          <w:szCs w:val="27"/>
        </w:rPr>
      </w:pPr>
    </w:p>
    <w:p w14:paraId="13F1CD80" w14:textId="77777777" w:rsidR="00521355" w:rsidRDefault="00521355">
      <w:pPr>
        <w:pStyle w:val="Corpsdetexte"/>
        <w:kinsoku w:val="0"/>
        <w:overflowPunct w:val="0"/>
        <w:ind w:left="455" w:right="472"/>
        <w:jc w:val="center"/>
        <w:rPr>
          <w:sz w:val="20"/>
          <w:szCs w:val="20"/>
        </w:rPr>
      </w:pPr>
      <w:r>
        <w:rPr>
          <w:sz w:val="20"/>
          <w:szCs w:val="20"/>
        </w:rPr>
        <w:t>(Article 43.3 du règlement 1307/2013)</w:t>
      </w:r>
    </w:p>
    <w:p w14:paraId="3E655B80" w14:textId="77777777" w:rsidR="00521355" w:rsidRDefault="00521355">
      <w:pPr>
        <w:pStyle w:val="Corpsdetexte"/>
        <w:kinsoku w:val="0"/>
        <w:overflowPunct w:val="0"/>
        <w:rPr>
          <w:sz w:val="20"/>
          <w:szCs w:val="20"/>
        </w:rPr>
      </w:pPr>
    </w:p>
    <w:p w14:paraId="51741996" w14:textId="77777777" w:rsidR="00521355" w:rsidRDefault="00521355">
      <w:pPr>
        <w:pStyle w:val="Corpsdetexte"/>
        <w:kinsoku w:val="0"/>
        <w:overflowPunct w:val="0"/>
        <w:rPr>
          <w:sz w:val="20"/>
          <w:szCs w:val="20"/>
        </w:rPr>
      </w:pPr>
    </w:p>
    <w:p w14:paraId="6E067265" w14:textId="77777777" w:rsidR="00521355" w:rsidRDefault="00521355">
      <w:pPr>
        <w:pStyle w:val="Corpsdetexte"/>
        <w:kinsoku w:val="0"/>
        <w:overflowPunct w:val="0"/>
        <w:spacing w:before="9"/>
        <w:rPr>
          <w:sz w:val="25"/>
          <w:szCs w:val="25"/>
        </w:rPr>
      </w:pPr>
    </w:p>
    <w:p w14:paraId="085F83E8" w14:textId="2ECB25E3" w:rsidR="00521355" w:rsidRDefault="00521355">
      <w:pPr>
        <w:pStyle w:val="Corpsdetexte"/>
        <w:kinsoku w:val="0"/>
        <w:overflowPunct w:val="0"/>
        <w:ind w:left="128"/>
        <w:rPr>
          <w:sz w:val="21"/>
          <w:szCs w:val="21"/>
        </w:rPr>
      </w:pPr>
      <w:r>
        <w:rPr>
          <w:sz w:val="21"/>
          <w:szCs w:val="21"/>
        </w:rPr>
        <w:t>Je, soussigné(e) :</w:t>
      </w:r>
      <w:r w:rsidR="00B3122B">
        <w:rPr>
          <w:sz w:val="21"/>
          <w:szCs w:val="21"/>
        </w:rPr>
        <w:t xml:space="preserve"> </w:t>
      </w:r>
      <w:permStart w:id="875852318"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875852318"/>
    </w:p>
    <w:p w14:paraId="53540E75" w14:textId="77777777" w:rsidR="00521355" w:rsidRDefault="00521355">
      <w:pPr>
        <w:pStyle w:val="Corpsdetexte"/>
        <w:kinsoku w:val="0"/>
        <w:overflowPunct w:val="0"/>
        <w:spacing w:before="1"/>
        <w:rPr>
          <w:sz w:val="21"/>
          <w:szCs w:val="21"/>
        </w:rPr>
      </w:pPr>
    </w:p>
    <w:p w14:paraId="5ABB7AAA" w14:textId="7180CDDE" w:rsidR="00521355" w:rsidRDefault="00521355">
      <w:pPr>
        <w:pStyle w:val="Corpsdetexte"/>
        <w:kinsoku w:val="0"/>
        <w:overflowPunct w:val="0"/>
        <w:ind w:left="128"/>
        <w:rPr>
          <w:sz w:val="21"/>
          <w:szCs w:val="21"/>
        </w:rPr>
      </w:pPr>
      <w:r>
        <w:rPr>
          <w:sz w:val="21"/>
          <w:szCs w:val="21"/>
        </w:rPr>
        <w:t>Représentant l’exploitation (raison sociale) :</w:t>
      </w:r>
      <w:r w:rsidR="00B3122B">
        <w:rPr>
          <w:sz w:val="21"/>
          <w:szCs w:val="21"/>
        </w:rPr>
        <w:t xml:space="preserve"> </w:t>
      </w:r>
      <w:permStart w:id="915685371"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915685371"/>
    </w:p>
    <w:p w14:paraId="655DB5A1" w14:textId="77777777" w:rsidR="00521355" w:rsidRDefault="00521355">
      <w:pPr>
        <w:pStyle w:val="Corpsdetexte"/>
        <w:kinsoku w:val="0"/>
        <w:overflowPunct w:val="0"/>
        <w:spacing w:before="11"/>
        <w:rPr>
          <w:sz w:val="20"/>
          <w:szCs w:val="20"/>
        </w:rPr>
      </w:pPr>
    </w:p>
    <w:p w14:paraId="570DD494" w14:textId="089B20EE" w:rsidR="00521355" w:rsidRDefault="00521355">
      <w:pPr>
        <w:pStyle w:val="Corpsdetexte"/>
        <w:kinsoku w:val="0"/>
        <w:overflowPunct w:val="0"/>
        <w:ind w:left="128"/>
        <w:rPr>
          <w:sz w:val="21"/>
          <w:szCs w:val="21"/>
        </w:rPr>
      </w:pPr>
      <w:r>
        <w:rPr>
          <w:sz w:val="21"/>
          <w:szCs w:val="21"/>
        </w:rPr>
        <w:t>N° Siret</w:t>
      </w:r>
      <w:r>
        <w:rPr>
          <w:spacing w:val="-1"/>
          <w:sz w:val="21"/>
          <w:szCs w:val="21"/>
        </w:rPr>
        <w:t xml:space="preserve"> </w:t>
      </w:r>
      <w:r>
        <w:rPr>
          <w:sz w:val="21"/>
          <w:szCs w:val="21"/>
        </w:rPr>
        <w:t>:</w:t>
      </w:r>
      <w:r w:rsidR="00B3122B">
        <w:rPr>
          <w:sz w:val="21"/>
          <w:szCs w:val="21"/>
        </w:rPr>
        <w:t xml:space="preserve"> </w:t>
      </w:r>
      <w:permStart w:id="2091253879"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2091253879"/>
    </w:p>
    <w:p w14:paraId="48A10B9B" w14:textId="77777777" w:rsidR="00521355" w:rsidRDefault="00521355">
      <w:pPr>
        <w:pStyle w:val="Corpsdetexte"/>
        <w:kinsoku w:val="0"/>
        <w:overflowPunct w:val="0"/>
        <w:spacing w:before="1"/>
        <w:rPr>
          <w:sz w:val="21"/>
          <w:szCs w:val="21"/>
        </w:rPr>
      </w:pPr>
    </w:p>
    <w:p w14:paraId="65470AFA" w14:textId="7D498F52" w:rsidR="00521355" w:rsidRDefault="00521355">
      <w:pPr>
        <w:pStyle w:val="Corpsdetexte"/>
        <w:kinsoku w:val="0"/>
        <w:overflowPunct w:val="0"/>
        <w:ind w:left="128"/>
        <w:rPr>
          <w:sz w:val="21"/>
          <w:szCs w:val="21"/>
        </w:rPr>
      </w:pPr>
      <w:r>
        <w:rPr>
          <w:sz w:val="21"/>
          <w:szCs w:val="21"/>
        </w:rPr>
        <w:t>Adresse</w:t>
      </w:r>
      <w:r>
        <w:rPr>
          <w:spacing w:val="-2"/>
          <w:sz w:val="21"/>
          <w:szCs w:val="21"/>
        </w:rPr>
        <w:t xml:space="preserve"> </w:t>
      </w:r>
      <w:r>
        <w:rPr>
          <w:sz w:val="21"/>
          <w:szCs w:val="21"/>
        </w:rPr>
        <w:t>:</w:t>
      </w:r>
      <w:r w:rsidR="00B3122B">
        <w:rPr>
          <w:sz w:val="21"/>
          <w:szCs w:val="21"/>
        </w:rPr>
        <w:t xml:space="preserve"> </w:t>
      </w:r>
      <w:permStart w:id="761548922"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761548922"/>
    </w:p>
    <w:p w14:paraId="717D1892" w14:textId="77777777" w:rsidR="00521355" w:rsidRDefault="00521355">
      <w:pPr>
        <w:pStyle w:val="Corpsdetexte"/>
        <w:kinsoku w:val="0"/>
        <w:overflowPunct w:val="0"/>
        <w:spacing w:before="10"/>
        <w:rPr>
          <w:sz w:val="20"/>
          <w:szCs w:val="20"/>
        </w:rPr>
      </w:pPr>
    </w:p>
    <w:p w14:paraId="67248DA0" w14:textId="3B0C913B" w:rsidR="00521355" w:rsidRDefault="00521355">
      <w:pPr>
        <w:pStyle w:val="Corpsdetexte"/>
        <w:kinsoku w:val="0"/>
        <w:overflowPunct w:val="0"/>
        <w:ind w:left="128"/>
        <w:rPr>
          <w:sz w:val="21"/>
          <w:szCs w:val="21"/>
        </w:rPr>
      </w:pPr>
      <w:r>
        <w:rPr>
          <w:sz w:val="21"/>
          <w:szCs w:val="21"/>
        </w:rPr>
        <w:t>Code Postal :</w:t>
      </w:r>
      <w:r w:rsidR="00B3122B">
        <w:rPr>
          <w:sz w:val="21"/>
          <w:szCs w:val="21"/>
        </w:rPr>
        <w:t xml:space="preserve"> </w:t>
      </w:r>
      <w:permStart w:id="282333531"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permEnd w:id="282333531"/>
    </w:p>
    <w:p w14:paraId="005A253F" w14:textId="77777777" w:rsidR="00521355" w:rsidRDefault="00521355">
      <w:pPr>
        <w:pStyle w:val="Corpsdetexte"/>
        <w:kinsoku w:val="0"/>
        <w:overflowPunct w:val="0"/>
        <w:spacing w:before="2"/>
        <w:rPr>
          <w:sz w:val="21"/>
          <w:szCs w:val="21"/>
        </w:rPr>
      </w:pPr>
    </w:p>
    <w:p w14:paraId="1D538781" w14:textId="498DEF72" w:rsidR="00521355" w:rsidRDefault="00521355">
      <w:pPr>
        <w:pStyle w:val="Corpsdetexte"/>
        <w:kinsoku w:val="0"/>
        <w:overflowPunct w:val="0"/>
        <w:ind w:left="128"/>
        <w:rPr>
          <w:sz w:val="21"/>
          <w:szCs w:val="21"/>
        </w:rPr>
      </w:pPr>
      <w:r>
        <w:rPr>
          <w:sz w:val="21"/>
          <w:szCs w:val="21"/>
        </w:rPr>
        <w:t>Ville :</w:t>
      </w:r>
      <w:r w:rsidR="00B3122B">
        <w:rPr>
          <w:sz w:val="21"/>
          <w:szCs w:val="21"/>
        </w:rPr>
        <w:t xml:space="preserve"> </w:t>
      </w:r>
      <w:permStart w:id="1113029968"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1113029968"/>
    </w:p>
    <w:p w14:paraId="28821A63" w14:textId="77777777" w:rsidR="00521355" w:rsidRDefault="00521355">
      <w:pPr>
        <w:pStyle w:val="Corpsdetexte"/>
        <w:kinsoku w:val="0"/>
        <w:overflowPunct w:val="0"/>
        <w:rPr>
          <w:sz w:val="21"/>
          <w:szCs w:val="21"/>
        </w:rPr>
      </w:pPr>
    </w:p>
    <w:p w14:paraId="223B0482" w14:textId="0D6884E7" w:rsidR="00521355" w:rsidRDefault="00521355">
      <w:pPr>
        <w:pStyle w:val="Corpsdetexte"/>
        <w:kinsoku w:val="0"/>
        <w:overflowPunct w:val="0"/>
        <w:spacing w:before="1"/>
        <w:ind w:left="128"/>
        <w:rPr>
          <w:sz w:val="21"/>
          <w:szCs w:val="21"/>
        </w:rPr>
      </w:pPr>
      <w:r>
        <w:rPr>
          <w:sz w:val="21"/>
          <w:szCs w:val="21"/>
        </w:rPr>
        <w:t>N° de Pacage :</w:t>
      </w:r>
      <w:r w:rsidR="00B3122B">
        <w:rPr>
          <w:sz w:val="21"/>
          <w:szCs w:val="21"/>
        </w:rPr>
        <w:t xml:space="preserve"> </w:t>
      </w:r>
      <w:permStart w:id="542982989" w:edGrp="everyone"/>
      <w:r w:rsidR="00B3122B">
        <w:rPr>
          <w:rFonts w:ascii="Corbel" w:hAnsi="Corbel" w:cs="Corbel"/>
          <w:sz w:val="24"/>
          <w:szCs w:val="24"/>
          <w:u w:val="dotted" w:color="000000"/>
        </w:rPr>
        <w:tab/>
        <w:t xml:space="preserve"> </w:t>
      </w:r>
      <w:r w:rsidR="00B3122B">
        <w:rPr>
          <w:rFonts w:ascii="Corbel" w:hAnsi="Corbel" w:cs="Corbel"/>
          <w:sz w:val="24"/>
          <w:szCs w:val="24"/>
          <w:u w:val="dotted" w:color="000000"/>
        </w:rPr>
        <w:tab/>
      </w:r>
      <w:r w:rsidR="00B3122B">
        <w:rPr>
          <w:rFonts w:ascii="Corbel" w:hAnsi="Corbel" w:cs="Corbel"/>
          <w:sz w:val="24"/>
          <w:szCs w:val="24"/>
          <w:u w:val="dotted" w:color="000000"/>
        </w:rPr>
        <w:tab/>
      </w:r>
      <w:r w:rsidR="00B3122B">
        <w:rPr>
          <w:rFonts w:ascii="Corbel" w:hAnsi="Corbel" w:cs="Corbel"/>
          <w:sz w:val="24"/>
          <w:szCs w:val="24"/>
          <w:u w:val="dotted" w:color="000000"/>
        </w:rPr>
        <w:tab/>
      </w:r>
      <w:permEnd w:id="542982989"/>
    </w:p>
    <w:p w14:paraId="4D28C013" w14:textId="77777777" w:rsidR="00521355" w:rsidRDefault="00521355">
      <w:pPr>
        <w:pStyle w:val="Corpsdetexte"/>
        <w:kinsoku w:val="0"/>
        <w:overflowPunct w:val="0"/>
        <w:spacing w:before="10"/>
        <w:rPr>
          <w:sz w:val="20"/>
          <w:szCs w:val="20"/>
        </w:rPr>
      </w:pPr>
    </w:p>
    <w:p w14:paraId="2F5D725E" w14:textId="77777777" w:rsidR="00521355" w:rsidRDefault="00521355">
      <w:pPr>
        <w:pStyle w:val="Corpsdetexte"/>
        <w:kinsoku w:val="0"/>
        <w:overflowPunct w:val="0"/>
        <w:ind w:left="128" w:right="159"/>
        <w:rPr>
          <w:sz w:val="21"/>
          <w:szCs w:val="21"/>
        </w:rPr>
      </w:pPr>
      <w:r>
        <w:rPr>
          <w:sz w:val="21"/>
          <w:szCs w:val="21"/>
        </w:rPr>
        <w:t>Déclare appliquer sur l’exploitation dont je suis le représentant légal la mesure d’équivalence à la diversité des cultures au titre du verdissement de la PAC pour les exploitations spécialisées maïs, par le respect des trois règles suivantes :</w:t>
      </w:r>
    </w:p>
    <w:p w14:paraId="2EF95558" w14:textId="77777777" w:rsidR="00521355" w:rsidRDefault="00521355">
      <w:pPr>
        <w:pStyle w:val="Corpsdetexte"/>
        <w:kinsoku w:val="0"/>
        <w:overflowPunct w:val="0"/>
        <w:spacing w:before="4"/>
        <w:rPr>
          <w:sz w:val="21"/>
          <w:szCs w:val="21"/>
        </w:rPr>
      </w:pPr>
    </w:p>
    <w:p w14:paraId="2E4BD89A" w14:textId="77777777" w:rsidR="00521355" w:rsidRDefault="00521355">
      <w:pPr>
        <w:pStyle w:val="Paragraphedeliste"/>
        <w:numPr>
          <w:ilvl w:val="0"/>
          <w:numId w:val="6"/>
        </w:numPr>
        <w:tabs>
          <w:tab w:val="left" w:pos="1265"/>
        </w:tabs>
        <w:kinsoku w:val="0"/>
        <w:overflowPunct w:val="0"/>
        <w:ind w:hanging="287"/>
        <w:rPr>
          <w:rFonts w:ascii="Wingdings" w:hAnsi="Wingdings" w:cs="Wingdings"/>
          <w:color w:val="000009"/>
          <w:sz w:val="21"/>
          <w:szCs w:val="21"/>
        </w:rPr>
      </w:pPr>
      <w:r>
        <w:rPr>
          <w:color w:val="000009"/>
          <w:sz w:val="21"/>
          <w:szCs w:val="21"/>
        </w:rPr>
        <w:t xml:space="preserve">Le maintien des prairies permanentes et, le cas échéant, le respect de </w:t>
      </w:r>
      <w:r>
        <w:rPr>
          <w:color w:val="000009"/>
          <w:spacing w:val="-3"/>
          <w:sz w:val="21"/>
          <w:szCs w:val="21"/>
        </w:rPr>
        <w:t xml:space="preserve">l’obligation </w:t>
      </w:r>
      <w:r>
        <w:rPr>
          <w:color w:val="000009"/>
          <w:sz w:val="21"/>
          <w:szCs w:val="21"/>
        </w:rPr>
        <w:t>de</w:t>
      </w:r>
      <w:r>
        <w:rPr>
          <w:color w:val="000009"/>
          <w:spacing w:val="-19"/>
          <w:sz w:val="21"/>
          <w:szCs w:val="21"/>
        </w:rPr>
        <w:t xml:space="preserve"> </w:t>
      </w:r>
      <w:r>
        <w:rPr>
          <w:color w:val="000009"/>
          <w:sz w:val="21"/>
          <w:szCs w:val="21"/>
        </w:rPr>
        <w:t>réimplantation,</w:t>
      </w:r>
    </w:p>
    <w:p w14:paraId="2EC1584C" w14:textId="77777777" w:rsidR="00521355" w:rsidRDefault="00521355">
      <w:pPr>
        <w:pStyle w:val="Corpsdetexte"/>
        <w:kinsoku w:val="0"/>
        <w:overflowPunct w:val="0"/>
        <w:spacing w:before="4"/>
        <w:rPr>
          <w:sz w:val="19"/>
          <w:szCs w:val="19"/>
        </w:rPr>
      </w:pPr>
    </w:p>
    <w:p w14:paraId="4A6538F8" w14:textId="77777777" w:rsidR="00521355" w:rsidRDefault="00521355">
      <w:pPr>
        <w:pStyle w:val="Paragraphedeliste"/>
        <w:numPr>
          <w:ilvl w:val="0"/>
          <w:numId w:val="6"/>
        </w:numPr>
        <w:tabs>
          <w:tab w:val="left" w:pos="1265"/>
        </w:tabs>
        <w:kinsoku w:val="0"/>
        <w:overflowPunct w:val="0"/>
        <w:spacing w:line="278" w:lineRule="auto"/>
        <w:ind w:right="843"/>
        <w:rPr>
          <w:rFonts w:ascii="Wingdings" w:hAnsi="Wingdings" w:cs="Wingdings"/>
          <w:color w:val="000009"/>
          <w:spacing w:val="-3"/>
          <w:sz w:val="21"/>
          <w:szCs w:val="21"/>
        </w:rPr>
      </w:pPr>
      <w:r>
        <w:rPr>
          <w:color w:val="000009"/>
          <w:sz w:val="21"/>
          <w:szCs w:val="21"/>
        </w:rPr>
        <w:t xml:space="preserve">Le maintien ou </w:t>
      </w:r>
      <w:r>
        <w:rPr>
          <w:color w:val="000009"/>
          <w:spacing w:val="-3"/>
          <w:sz w:val="21"/>
          <w:szCs w:val="21"/>
        </w:rPr>
        <w:t xml:space="preserve">l’établissement </w:t>
      </w:r>
      <w:r>
        <w:rPr>
          <w:color w:val="000009"/>
          <w:sz w:val="21"/>
          <w:szCs w:val="21"/>
        </w:rPr>
        <w:t xml:space="preserve">de surfaces d’intérêt écologique (SIE), sur </w:t>
      </w:r>
      <w:r>
        <w:rPr>
          <w:color w:val="000009"/>
          <w:spacing w:val="-3"/>
          <w:sz w:val="21"/>
          <w:szCs w:val="21"/>
        </w:rPr>
        <w:t xml:space="preserve">l’équivalent </w:t>
      </w:r>
      <w:r>
        <w:rPr>
          <w:color w:val="000009"/>
          <w:spacing w:val="-4"/>
          <w:sz w:val="21"/>
          <w:szCs w:val="21"/>
        </w:rPr>
        <w:t xml:space="preserve">d’au </w:t>
      </w:r>
      <w:r>
        <w:rPr>
          <w:color w:val="000009"/>
          <w:sz w:val="21"/>
          <w:szCs w:val="21"/>
        </w:rPr>
        <w:t>moins 5% de la surface en terres arables de</w:t>
      </w:r>
      <w:r>
        <w:rPr>
          <w:color w:val="000009"/>
          <w:spacing w:val="-7"/>
          <w:sz w:val="21"/>
          <w:szCs w:val="21"/>
        </w:rPr>
        <w:t xml:space="preserve"> </w:t>
      </w:r>
      <w:r>
        <w:rPr>
          <w:color w:val="000009"/>
          <w:spacing w:val="-3"/>
          <w:sz w:val="21"/>
          <w:szCs w:val="21"/>
        </w:rPr>
        <w:t>l’exploitation,</w:t>
      </w:r>
    </w:p>
    <w:p w14:paraId="2847685F" w14:textId="77777777" w:rsidR="00521355" w:rsidRDefault="00521355">
      <w:pPr>
        <w:pStyle w:val="Corpsdetexte"/>
        <w:kinsoku w:val="0"/>
        <w:overflowPunct w:val="0"/>
        <w:spacing w:before="11"/>
        <w:rPr>
          <w:sz w:val="15"/>
          <w:szCs w:val="15"/>
        </w:rPr>
      </w:pPr>
    </w:p>
    <w:p w14:paraId="567BDC07" w14:textId="77777777" w:rsidR="00521355" w:rsidRDefault="00521355">
      <w:pPr>
        <w:pStyle w:val="Paragraphedeliste"/>
        <w:numPr>
          <w:ilvl w:val="0"/>
          <w:numId w:val="6"/>
        </w:numPr>
        <w:tabs>
          <w:tab w:val="left" w:pos="1265"/>
        </w:tabs>
        <w:kinsoku w:val="0"/>
        <w:overflowPunct w:val="0"/>
        <w:spacing w:before="1" w:line="278" w:lineRule="auto"/>
        <w:ind w:right="1039"/>
        <w:rPr>
          <w:rFonts w:ascii="Wingdings" w:hAnsi="Wingdings" w:cs="Wingdings"/>
          <w:b/>
          <w:bCs/>
          <w:color w:val="000000"/>
          <w:sz w:val="21"/>
          <w:szCs w:val="21"/>
        </w:rPr>
      </w:pPr>
      <w:r>
        <w:rPr>
          <w:color w:val="000009"/>
          <w:sz w:val="21"/>
          <w:szCs w:val="21"/>
        </w:rPr>
        <w:t>Un</w:t>
      </w:r>
      <w:r>
        <w:rPr>
          <w:color w:val="000009"/>
          <w:spacing w:val="-3"/>
          <w:sz w:val="21"/>
          <w:szCs w:val="21"/>
        </w:rPr>
        <w:t xml:space="preserve"> </w:t>
      </w:r>
      <w:r>
        <w:rPr>
          <w:color w:val="000009"/>
          <w:sz w:val="21"/>
          <w:szCs w:val="21"/>
        </w:rPr>
        <w:t>couvert</w:t>
      </w:r>
      <w:r>
        <w:rPr>
          <w:color w:val="000009"/>
          <w:spacing w:val="-4"/>
          <w:sz w:val="21"/>
          <w:szCs w:val="21"/>
          <w:u w:val="single"/>
        </w:rPr>
        <w:t xml:space="preserve"> </w:t>
      </w:r>
      <w:r>
        <w:rPr>
          <w:b/>
          <w:bCs/>
          <w:color w:val="000009"/>
          <w:sz w:val="21"/>
          <w:szCs w:val="21"/>
          <w:u w:val="single"/>
        </w:rPr>
        <w:t>semé</w:t>
      </w:r>
      <w:r>
        <w:rPr>
          <w:b/>
          <w:bCs/>
          <w:color w:val="000009"/>
          <w:spacing w:val="-3"/>
          <w:sz w:val="21"/>
          <w:szCs w:val="21"/>
          <w:u w:val="single"/>
        </w:rPr>
        <w:t xml:space="preserve"> </w:t>
      </w:r>
      <w:r>
        <w:rPr>
          <w:b/>
          <w:bCs/>
          <w:color w:val="000009"/>
          <w:sz w:val="21"/>
          <w:szCs w:val="21"/>
          <w:u w:val="single"/>
        </w:rPr>
        <w:t>et</w:t>
      </w:r>
      <w:r>
        <w:rPr>
          <w:b/>
          <w:bCs/>
          <w:color w:val="000009"/>
          <w:spacing w:val="-3"/>
          <w:sz w:val="21"/>
          <w:szCs w:val="21"/>
          <w:u w:val="single"/>
        </w:rPr>
        <w:t xml:space="preserve"> </w:t>
      </w:r>
      <w:r>
        <w:rPr>
          <w:b/>
          <w:bCs/>
          <w:color w:val="000009"/>
          <w:sz w:val="21"/>
          <w:szCs w:val="21"/>
          <w:u w:val="single"/>
        </w:rPr>
        <w:t>levé</w:t>
      </w:r>
      <w:r>
        <w:rPr>
          <w:b/>
          <w:bCs/>
          <w:color w:val="000009"/>
          <w:spacing w:val="-3"/>
          <w:sz w:val="21"/>
          <w:szCs w:val="21"/>
        </w:rPr>
        <w:t xml:space="preserve"> </w:t>
      </w:r>
      <w:r>
        <w:rPr>
          <w:color w:val="000009"/>
          <w:sz w:val="21"/>
          <w:szCs w:val="21"/>
        </w:rPr>
        <w:t>sur</w:t>
      </w:r>
      <w:r>
        <w:rPr>
          <w:color w:val="000009"/>
          <w:spacing w:val="-4"/>
          <w:sz w:val="21"/>
          <w:szCs w:val="21"/>
        </w:rPr>
        <w:t xml:space="preserve"> </w:t>
      </w:r>
      <w:r>
        <w:rPr>
          <w:color w:val="000009"/>
          <w:sz w:val="21"/>
          <w:szCs w:val="21"/>
        </w:rPr>
        <w:t>100%</w:t>
      </w:r>
      <w:r>
        <w:rPr>
          <w:color w:val="000009"/>
          <w:spacing w:val="-5"/>
          <w:sz w:val="21"/>
          <w:szCs w:val="21"/>
        </w:rPr>
        <w:t xml:space="preserve"> </w:t>
      </w:r>
      <w:r>
        <w:rPr>
          <w:color w:val="000009"/>
          <w:sz w:val="21"/>
          <w:szCs w:val="21"/>
        </w:rPr>
        <w:t>des</w:t>
      </w:r>
      <w:r>
        <w:rPr>
          <w:color w:val="000009"/>
          <w:spacing w:val="-4"/>
          <w:sz w:val="21"/>
          <w:szCs w:val="21"/>
        </w:rPr>
        <w:t xml:space="preserve"> </w:t>
      </w:r>
      <w:r>
        <w:rPr>
          <w:color w:val="000009"/>
          <w:sz w:val="21"/>
          <w:szCs w:val="21"/>
        </w:rPr>
        <w:t>terres</w:t>
      </w:r>
      <w:r>
        <w:rPr>
          <w:color w:val="000009"/>
          <w:spacing w:val="-2"/>
          <w:sz w:val="21"/>
          <w:szCs w:val="21"/>
        </w:rPr>
        <w:t xml:space="preserve"> </w:t>
      </w:r>
      <w:r>
        <w:rPr>
          <w:color w:val="000009"/>
          <w:sz w:val="21"/>
          <w:szCs w:val="21"/>
        </w:rPr>
        <w:t>arables.</w:t>
      </w:r>
      <w:r>
        <w:rPr>
          <w:color w:val="000009"/>
          <w:spacing w:val="-3"/>
          <w:sz w:val="21"/>
          <w:szCs w:val="21"/>
        </w:rPr>
        <w:t xml:space="preserve"> </w:t>
      </w:r>
      <w:r>
        <w:rPr>
          <w:b/>
          <w:bCs/>
          <w:color w:val="000000"/>
          <w:sz w:val="21"/>
          <w:szCs w:val="21"/>
        </w:rPr>
        <w:t>Les</w:t>
      </w:r>
      <w:r>
        <w:rPr>
          <w:b/>
          <w:bCs/>
          <w:color w:val="000000"/>
          <w:spacing w:val="-6"/>
          <w:sz w:val="21"/>
          <w:szCs w:val="21"/>
        </w:rPr>
        <w:t xml:space="preserve"> </w:t>
      </w:r>
      <w:r>
        <w:rPr>
          <w:b/>
          <w:bCs/>
          <w:color w:val="000000"/>
          <w:sz w:val="21"/>
          <w:szCs w:val="21"/>
        </w:rPr>
        <w:t>repousses</w:t>
      </w:r>
      <w:r>
        <w:rPr>
          <w:b/>
          <w:bCs/>
          <w:color w:val="000000"/>
          <w:spacing w:val="-2"/>
          <w:sz w:val="21"/>
          <w:szCs w:val="21"/>
        </w:rPr>
        <w:t xml:space="preserve"> </w:t>
      </w:r>
      <w:r>
        <w:rPr>
          <w:b/>
          <w:bCs/>
          <w:color w:val="000000"/>
          <w:sz w:val="21"/>
          <w:szCs w:val="21"/>
        </w:rPr>
        <w:t>naturelles</w:t>
      </w:r>
      <w:r>
        <w:rPr>
          <w:b/>
          <w:bCs/>
          <w:color w:val="000000"/>
          <w:spacing w:val="-3"/>
          <w:sz w:val="21"/>
          <w:szCs w:val="21"/>
        </w:rPr>
        <w:t xml:space="preserve"> </w:t>
      </w:r>
      <w:r>
        <w:rPr>
          <w:b/>
          <w:bCs/>
          <w:color w:val="000000"/>
          <w:sz w:val="21"/>
          <w:szCs w:val="21"/>
        </w:rPr>
        <w:t>ne</w:t>
      </w:r>
      <w:r>
        <w:rPr>
          <w:b/>
          <w:bCs/>
          <w:color w:val="000000"/>
          <w:spacing w:val="-4"/>
          <w:sz w:val="21"/>
          <w:szCs w:val="21"/>
        </w:rPr>
        <w:t xml:space="preserve"> </w:t>
      </w:r>
      <w:r>
        <w:rPr>
          <w:b/>
          <w:bCs/>
          <w:color w:val="000000"/>
          <w:sz w:val="21"/>
          <w:szCs w:val="21"/>
        </w:rPr>
        <w:t>seront</w:t>
      </w:r>
      <w:r>
        <w:rPr>
          <w:b/>
          <w:bCs/>
          <w:color w:val="000000"/>
          <w:spacing w:val="-1"/>
          <w:sz w:val="21"/>
          <w:szCs w:val="21"/>
        </w:rPr>
        <w:t xml:space="preserve"> </w:t>
      </w:r>
      <w:r>
        <w:rPr>
          <w:b/>
          <w:bCs/>
          <w:color w:val="000000"/>
          <w:sz w:val="21"/>
          <w:szCs w:val="21"/>
        </w:rPr>
        <w:t>pas</w:t>
      </w:r>
      <w:r>
        <w:rPr>
          <w:b/>
          <w:bCs/>
          <w:color w:val="000000"/>
          <w:spacing w:val="-3"/>
          <w:sz w:val="21"/>
          <w:szCs w:val="21"/>
        </w:rPr>
        <w:t xml:space="preserve"> </w:t>
      </w:r>
      <w:r>
        <w:rPr>
          <w:b/>
          <w:bCs/>
          <w:color w:val="000000"/>
          <w:sz w:val="21"/>
          <w:szCs w:val="21"/>
        </w:rPr>
        <w:t>prises</w:t>
      </w:r>
      <w:r>
        <w:rPr>
          <w:b/>
          <w:bCs/>
          <w:color w:val="000000"/>
          <w:spacing w:val="-6"/>
          <w:sz w:val="21"/>
          <w:szCs w:val="21"/>
        </w:rPr>
        <w:t xml:space="preserve"> </w:t>
      </w:r>
      <w:r>
        <w:rPr>
          <w:b/>
          <w:bCs/>
          <w:color w:val="000000"/>
          <w:sz w:val="21"/>
          <w:szCs w:val="21"/>
        </w:rPr>
        <w:t>en compte.</w:t>
      </w:r>
    </w:p>
    <w:p w14:paraId="68B4D860" w14:textId="77777777" w:rsidR="00521355" w:rsidRDefault="00521355">
      <w:pPr>
        <w:pStyle w:val="Corpsdetexte"/>
        <w:kinsoku w:val="0"/>
        <w:overflowPunct w:val="0"/>
        <w:rPr>
          <w:b/>
          <w:bCs/>
          <w:sz w:val="20"/>
          <w:szCs w:val="20"/>
        </w:rPr>
      </w:pPr>
    </w:p>
    <w:p w14:paraId="7CDDC0ED" w14:textId="77777777" w:rsidR="00521355" w:rsidRDefault="00521355">
      <w:pPr>
        <w:pStyle w:val="Corpsdetexte"/>
        <w:kinsoku w:val="0"/>
        <w:overflowPunct w:val="0"/>
        <w:rPr>
          <w:b/>
          <w:bCs/>
          <w:sz w:val="17"/>
          <w:szCs w:val="17"/>
        </w:rPr>
      </w:pPr>
    </w:p>
    <w:p w14:paraId="623F2D12" w14:textId="77777777" w:rsidR="00521355" w:rsidRDefault="00521355">
      <w:pPr>
        <w:pStyle w:val="Corpsdetexte"/>
        <w:kinsoku w:val="0"/>
        <w:overflowPunct w:val="0"/>
        <w:ind w:left="128"/>
        <w:rPr>
          <w:sz w:val="21"/>
          <w:szCs w:val="21"/>
        </w:rPr>
      </w:pPr>
      <w:r>
        <w:rPr>
          <w:sz w:val="21"/>
          <w:szCs w:val="21"/>
        </w:rPr>
        <w:t>Je m’engage à conserver et à tenir à disposition à des fins de contrôle éventuel l’ensemble des éléments permettant de démontrer la véracité de cette</w:t>
      </w:r>
      <w:r>
        <w:rPr>
          <w:spacing w:val="-7"/>
          <w:sz w:val="21"/>
          <w:szCs w:val="21"/>
        </w:rPr>
        <w:t xml:space="preserve"> </w:t>
      </w:r>
      <w:r>
        <w:rPr>
          <w:sz w:val="21"/>
          <w:szCs w:val="21"/>
        </w:rPr>
        <w:t>déclaration.</w:t>
      </w:r>
    </w:p>
    <w:p w14:paraId="2CB0F7D0" w14:textId="77777777" w:rsidR="00521355" w:rsidRDefault="00521355">
      <w:pPr>
        <w:pStyle w:val="Corpsdetexte"/>
        <w:kinsoku w:val="0"/>
        <w:overflowPunct w:val="0"/>
        <w:spacing w:before="11"/>
        <w:rPr>
          <w:sz w:val="20"/>
          <w:szCs w:val="20"/>
        </w:rPr>
      </w:pPr>
    </w:p>
    <w:p w14:paraId="1C1FAC19" w14:textId="77777777" w:rsidR="00521355" w:rsidRDefault="00521355">
      <w:pPr>
        <w:pStyle w:val="Corpsdetexte"/>
        <w:kinsoku w:val="0"/>
        <w:overflowPunct w:val="0"/>
        <w:ind w:left="128"/>
        <w:rPr>
          <w:sz w:val="21"/>
          <w:szCs w:val="21"/>
        </w:rPr>
      </w:pPr>
      <w:r>
        <w:rPr>
          <w:sz w:val="21"/>
          <w:szCs w:val="21"/>
        </w:rPr>
        <w:t>J’accepte les contrôles relatifs à cet engagement.</w:t>
      </w:r>
    </w:p>
    <w:p w14:paraId="061A0424" w14:textId="5A51C6C4" w:rsidR="00521355" w:rsidRDefault="00521355">
      <w:pPr>
        <w:pStyle w:val="Corpsdetexte"/>
        <w:kinsoku w:val="0"/>
        <w:overflowPunct w:val="0"/>
        <w:spacing w:before="3"/>
      </w:pPr>
    </w:p>
    <w:p w14:paraId="0E4327F2" w14:textId="34803EDC" w:rsidR="00B3122B" w:rsidRDefault="00B3122B">
      <w:pPr>
        <w:pStyle w:val="Corpsdetexte"/>
        <w:kinsoku w:val="0"/>
        <w:overflowPunct w:val="0"/>
        <w:spacing w:before="3"/>
        <w:rPr>
          <w:rFonts w:ascii="Corbel" w:hAnsi="Corbel" w:cs="Corbel"/>
          <w:sz w:val="24"/>
          <w:szCs w:val="24"/>
          <w:u w:val="dotted" w:color="000000"/>
        </w:rPr>
      </w:pPr>
      <w:r>
        <w:t xml:space="preserve">Fait à : </w:t>
      </w:r>
      <w:permStart w:id="987463316" w:edGrp="everyone"/>
      <w:r>
        <w:rPr>
          <w:rFonts w:ascii="Corbel" w:hAnsi="Corbel" w:cs="Corbel"/>
          <w:sz w:val="24"/>
          <w:szCs w:val="24"/>
          <w:u w:val="dotted" w:color="000000"/>
        </w:rPr>
        <w:tab/>
        <w:t xml:space="preserve"> </w:t>
      </w:r>
      <w:r>
        <w:rPr>
          <w:rFonts w:ascii="Corbel" w:hAnsi="Corbel" w:cs="Corbel"/>
          <w:sz w:val="24"/>
          <w:szCs w:val="24"/>
          <w:u w:val="dotted" w:color="000000"/>
        </w:rPr>
        <w:tab/>
      </w:r>
      <w:r>
        <w:rPr>
          <w:rFonts w:ascii="Corbel" w:hAnsi="Corbel" w:cs="Corbel"/>
          <w:sz w:val="24"/>
          <w:szCs w:val="24"/>
          <w:u w:val="dotted" w:color="000000"/>
        </w:rPr>
        <w:tab/>
      </w:r>
      <w:r>
        <w:rPr>
          <w:rFonts w:ascii="Corbel" w:hAnsi="Corbel" w:cs="Corbel"/>
          <w:sz w:val="24"/>
          <w:szCs w:val="24"/>
          <w:u w:val="dotted" w:color="000000"/>
        </w:rPr>
        <w:tab/>
      </w:r>
    </w:p>
    <w:permEnd w:id="987463316"/>
    <w:p w14:paraId="02CF445E" w14:textId="77777777" w:rsidR="00B3122B" w:rsidRDefault="00B3122B" w:rsidP="00B3122B">
      <w:pPr>
        <w:pStyle w:val="Corpsdetexte"/>
        <w:kinsoku w:val="0"/>
        <w:overflowPunct w:val="0"/>
        <w:spacing w:before="3"/>
        <w:rPr>
          <w:rFonts w:ascii="Corbel" w:hAnsi="Corbel" w:cs="Corbel"/>
          <w:sz w:val="24"/>
          <w:szCs w:val="24"/>
          <w:u w:val="dotted" w:color="000000"/>
        </w:rPr>
      </w:pPr>
      <w:r>
        <w:t xml:space="preserve">Date : </w:t>
      </w:r>
      <w:permStart w:id="1493764511" w:edGrp="everyone"/>
      <w:r>
        <w:rPr>
          <w:rFonts w:ascii="Corbel" w:hAnsi="Corbel" w:cs="Corbel"/>
          <w:sz w:val="24"/>
          <w:szCs w:val="24"/>
          <w:u w:val="dotted" w:color="000000"/>
        </w:rPr>
        <w:tab/>
        <w:t xml:space="preserve"> </w:t>
      </w:r>
      <w:r>
        <w:rPr>
          <w:rFonts w:ascii="Corbel" w:hAnsi="Corbel" w:cs="Corbel"/>
          <w:sz w:val="24"/>
          <w:szCs w:val="24"/>
          <w:u w:val="dotted" w:color="000000"/>
        </w:rPr>
        <w:tab/>
      </w:r>
    </w:p>
    <w:permEnd w:id="1493764511"/>
    <w:p w14:paraId="0F454E33" w14:textId="772E8FCB" w:rsidR="00B3122B" w:rsidRDefault="00B3122B">
      <w:pPr>
        <w:pStyle w:val="Corpsdetexte"/>
        <w:kinsoku w:val="0"/>
        <w:overflowPunct w:val="0"/>
        <w:spacing w:before="3"/>
      </w:pPr>
      <w:r>
        <w:t>Signature :</w:t>
      </w:r>
      <w:r w:rsidR="00220C3F" w:rsidRPr="00220C3F">
        <w:rPr>
          <w:rFonts w:ascii="Corbel" w:hAnsi="Corbel" w:cs="Corbel"/>
          <w:sz w:val="24"/>
          <w:szCs w:val="24"/>
          <w:u w:val="dotted" w:color="000000"/>
        </w:rPr>
        <w:t xml:space="preserve"> </w:t>
      </w:r>
      <w:permStart w:id="248860750" w:edGrp="everyone"/>
      <w:r w:rsidR="00220C3F">
        <w:rPr>
          <w:rFonts w:ascii="Corbel" w:hAnsi="Corbel" w:cs="Corbel"/>
          <w:sz w:val="24"/>
          <w:szCs w:val="24"/>
          <w:u w:val="dotted" w:color="000000"/>
        </w:rPr>
        <w:tab/>
        <w:t xml:space="preserve"> </w:t>
      </w:r>
      <w:r w:rsidR="00220C3F">
        <w:rPr>
          <w:rFonts w:ascii="Corbel" w:hAnsi="Corbel" w:cs="Corbel"/>
          <w:sz w:val="24"/>
          <w:szCs w:val="24"/>
          <w:u w:val="dotted" w:color="000000"/>
        </w:rPr>
        <w:tab/>
      </w:r>
      <w:permEnd w:id="248860750"/>
    </w:p>
    <w:p w14:paraId="5ACA9374" w14:textId="77777777" w:rsidR="00B3122B" w:rsidRDefault="00B3122B">
      <w:pPr>
        <w:pStyle w:val="Corpsdetexte"/>
        <w:kinsoku w:val="0"/>
        <w:overflowPunct w:val="0"/>
        <w:spacing w:before="3"/>
      </w:pPr>
    </w:p>
    <w:p w14:paraId="367C93CD" w14:textId="77777777" w:rsidR="00B3122B" w:rsidRDefault="00B3122B">
      <w:pPr>
        <w:pStyle w:val="Corpsdetexte"/>
        <w:kinsoku w:val="0"/>
        <w:overflowPunct w:val="0"/>
        <w:spacing w:before="3"/>
      </w:pPr>
    </w:p>
    <w:p w14:paraId="1C388EAA" w14:textId="77777777" w:rsidR="00521355" w:rsidRDefault="00521355">
      <w:pPr>
        <w:pStyle w:val="Corpsdetexte"/>
        <w:kinsoku w:val="0"/>
        <w:overflowPunct w:val="0"/>
        <w:spacing w:line="360" w:lineRule="auto"/>
        <w:ind w:left="128" w:right="10024"/>
        <w:rPr>
          <w:i/>
          <w:iCs/>
          <w:sz w:val="20"/>
          <w:szCs w:val="20"/>
        </w:rPr>
        <w:sectPr w:rsidR="00521355">
          <w:headerReference w:type="default" r:id="rId59"/>
          <w:footerReference w:type="default" r:id="rId60"/>
          <w:pgSz w:w="11910" w:h="16840"/>
          <w:pgMar w:top="1040" w:right="420" w:bottom="1000" w:left="440" w:header="397" w:footer="818" w:gutter="0"/>
          <w:cols w:space="720"/>
          <w:noEndnote/>
        </w:sectPr>
      </w:pPr>
    </w:p>
    <w:p w14:paraId="40C5D6CA" w14:textId="77777777" w:rsidR="00521355" w:rsidRDefault="00521355">
      <w:pPr>
        <w:pStyle w:val="Corpsdetexte"/>
        <w:kinsoku w:val="0"/>
        <w:overflowPunct w:val="0"/>
        <w:rPr>
          <w:i/>
          <w:iCs/>
          <w:sz w:val="20"/>
          <w:szCs w:val="20"/>
        </w:rPr>
      </w:pPr>
    </w:p>
    <w:p w14:paraId="31D2B0B2" w14:textId="77777777" w:rsidR="00521355" w:rsidRDefault="00521355">
      <w:pPr>
        <w:pStyle w:val="Corpsdetexte"/>
        <w:kinsoku w:val="0"/>
        <w:overflowPunct w:val="0"/>
        <w:spacing w:before="1"/>
        <w:rPr>
          <w:i/>
          <w:iCs/>
          <w:sz w:val="25"/>
          <w:szCs w:val="25"/>
        </w:rPr>
      </w:pPr>
    </w:p>
    <w:p w14:paraId="7AD1759A" w14:textId="77777777" w:rsidR="00521355" w:rsidRDefault="00521355">
      <w:pPr>
        <w:pStyle w:val="Corpsdetexte"/>
        <w:kinsoku w:val="0"/>
        <w:overflowPunct w:val="0"/>
        <w:spacing w:before="20" w:line="440" w:lineRule="exact"/>
        <w:ind w:left="549" w:right="287"/>
        <w:jc w:val="center"/>
        <w:rPr>
          <w:rFonts w:ascii="Corbel" w:hAnsi="Corbel" w:cs="Corbel"/>
          <w:b/>
          <w:bCs/>
          <w:color w:val="92D050"/>
          <w:sz w:val="38"/>
          <w:szCs w:val="38"/>
        </w:rPr>
      </w:pPr>
      <w:r>
        <w:rPr>
          <w:rFonts w:ascii="Corbel" w:hAnsi="Corbel" w:cs="Corbel"/>
          <w:b/>
          <w:bCs/>
          <w:color w:val="92D050"/>
          <w:sz w:val="38"/>
          <w:szCs w:val="38"/>
        </w:rPr>
        <w:t>CERTIFICATION DES EXPLOITATIONS SPECIALISEES MAÏS</w:t>
      </w:r>
    </w:p>
    <w:p w14:paraId="50998616" w14:textId="77777777" w:rsidR="00521355" w:rsidRDefault="00521355">
      <w:pPr>
        <w:pStyle w:val="Titre2"/>
        <w:kinsoku w:val="0"/>
        <w:overflowPunct w:val="0"/>
        <w:spacing w:line="220" w:lineRule="auto"/>
        <w:ind w:right="287"/>
        <w:rPr>
          <w:color w:val="92D050"/>
        </w:rPr>
      </w:pPr>
      <w:r>
        <w:rPr>
          <w:color w:val="92D050"/>
        </w:rPr>
        <w:t>POUR L’APPLICATION DE LA MESURE D’EQUIVALENCE A LA DIVERSITE DES CULTURES AU TITRE DU VERDISSEMENT DE LA PAC</w:t>
      </w:r>
    </w:p>
    <w:p w14:paraId="719E516D" w14:textId="77777777" w:rsidR="00521355" w:rsidRDefault="00521355">
      <w:pPr>
        <w:pStyle w:val="Corpsdetexte"/>
        <w:kinsoku w:val="0"/>
        <w:overflowPunct w:val="0"/>
        <w:spacing w:before="271"/>
        <w:ind w:left="549" w:right="281"/>
        <w:jc w:val="center"/>
        <w:rPr>
          <w:rFonts w:ascii="Corbel" w:hAnsi="Corbel" w:cs="Corbel"/>
          <w:b/>
          <w:bCs/>
          <w:sz w:val="32"/>
          <w:szCs w:val="32"/>
        </w:rPr>
      </w:pPr>
      <w:r>
        <w:rPr>
          <w:rFonts w:ascii="Corbel" w:hAnsi="Corbel" w:cs="Corbel"/>
          <w:b/>
          <w:bCs/>
          <w:sz w:val="32"/>
          <w:szCs w:val="32"/>
        </w:rPr>
        <w:t>DEVIS POUR LA CERTIFICATION 2020</w:t>
      </w:r>
    </w:p>
    <w:p w14:paraId="61A6B05E" w14:textId="77777777" w:rsidR="00521355" w:rsidRDefault="00521355">
      <w:pPr>
        <w:pStyle w:val="Corpsdetexte"/>
        <w:kinsoku w:val="0"/>
        <w:overflowPunct w:val="0"/>
        <w:spacing w:before="7"/>
        <w:rPr>
          <w:rFonts w:ascii="Corbel" w:hAnsi="Corbel" w:cs="Corbel"/>
          <w:b/>
          <w:bCs/>
          <w:sz w:val="25"/>
          <w:szCs w:val="25"/>
        </w:rPr>
      </w:pPr>
    </w:p>
    <w:tbl>
      <w:tblPr>
        <w:tblW w:w="0" w:type="auto"/>
        <w:tblInd w:w="1981" w:type="dxa"/>
        <w:tblLayout w:type="fixed"/>
        <w:tblCellMar>
          <w:left w:w="0" w:type="dxa"/>
          <w:right w:w="0" w:type="dxa"/>
        </w:tblCellMar>
        <w:tblLook w:val="0000" w:firstRow="0" w:lastRow="0" w:firstColumn="0" w:lastColumn="0" w:noHBand="0" w:noVBand="0"/>
      </w:tblPr>
      <w:tblGrid>
        <w:gridCol w:w="5211"/>
        <w:gridCol w:w="2268"/>
      </w:tblGrid>
      <w:tr w:rsidR="00521355" w:rsidRPr="00223656" w14:paraId="2482451F" w14:textId="77777777">
        <w:trPr>
          <w:trHeight w:val="936"/>
        </w:trPr>
        <w:tc>
          <w:tcPr>
            <w:tcW w:w="5211" w:type="dxa"/>
            <w:tcBorders>
              <w:top w:val="single" w:sz="6" w:space="0" w:color="000000"/>
              <w:left w:val="single" w:sz="6" w:space="0" w:color="000000"/>
              <w:bottom w:val="single" w:sz="6" w:space="0" w:color="000000"/>
              <w:right w:val="single" w:sz="6" w:space="0" w:color="000000"/>
            </w:tcBorders>
            <w:shd w:val="clear" w:color="auto" w:fill="C8E7A7"/>
          </w:tcPr>
          <w:p w14:paraId="52C8E408" w14:textId="77777777" w:rsidR="00521355" w:rsidRPr="00223656" w:rsidRDefault="00521355">
            <w:pPr>
              <w:pStyle w:val="TableParagraph"/>
              <w:kinsoku w:val="0"/>
              <w:overflowPunct w:val="0"/>
              <w:spacing w:before="8"/>
              <w:rPr>
                <w:rFonts w:ascii="Corbel" w:hAnsi="Corbel" w:cs="Corbel"/>
                <w:b/>
                <w:bCs/>
                <w:sz w:val="28"/>
                <w:szCs w:val="28"/>
              </w:rPr>
            </w:pPr>
          </w:p>
          <w:p w14:paraId="7FE0F798" w14:textId="77777777" w:rsidR="00521355" w:rsidRPr="00223656" w:rsidRDefault="00521355">
            <w:pPr>
              <w:pStyle w:val="TableParagraph"/>
              <w:kinsoku w:val="0"/>
              <w:overflowPunct w:val="0"/>
              <w:ind w:left="1955" w:right="1939"/>
              <w:jc w:val="center"/>
              <w:rPr>
                <w:b/>
                <w:bCs/>
                <w:color w:val="31180C"/>
              </w:rPr>
            </w:pPr>
            <w:r w:rsidRPr="00223656">
              <w:rPr>
                <w:b/>
                <w:bCs/>
                <w:color w:val="31180C"/>
              </w:rPr>
              <w:t>PRESTATION</w:t>
            </w:r>
          </w:p>
        </w:tc>
        <w:tc>
          <w:tcPr>
            <w:tcW w:w="2268" w:type="dxa"/>
            <w:tcBorders>
              <w:top w:val="single" w:sz="6" w:space="0" w:color="000000"/>
              <w:left w:val="single" w:sz="6" w:space="0" w:color="000000"/>
              <w:bottom w:val="single" w:sz="6" w:space="0" w:color="000000"/>
              <w:right w:val="single" w:sz="6" w:space="0" w:color="000000"/>
            </w:tcBorders>
            <w:shd w:val="clear" w:color="auto" w:fill="C8E7A7"/>
          </w:tcPr>
          <w:p w14:paraId="7487899C" w14:textId="77777777" w:rsidR="00521355" w:rsidRPr="00223656" w:rsidRDefault="00521355">
            <w:pPr>
              <w:pStyle w:val="TableParagraph"/>
              <w:kinsoku w:val="0"/>
              <w:overflowPunct w:val="0"/>
              <w:spacing w:before="8"/>
              <w:rPr>
                <w:rFonts w:ascii="Corbel" w:hAnsi="Corbel" w:cs="Corbel"/>
                <w:b/>
                <w:bCs/>
                <w:sz w:val="28"/>
                <w:szCs w:val="28"/>
              </w:rPr>
            </w:pPr>
          </w:p>
          <w:p w14:paraId="0EB72E92" w14:textId="77777777" w:rsidR="00521355" w:rsidRPr="00223656" w:rsidRDefault="00521355">
            <w:pPr>
              <w:pStyle w:val="TableParagraph"/>
              <w:kinsoku w:val="0"/>
              <w:overflowPunct w:val="0"/>
              <w:ind w:left="417" w:right="396"/>
              <w:jc w:val="center"/>
              <w:rPr>
                <w:b/>
                <w:bCs/>
                <w:color w:val="31180C"/>
              </w:rPr>
            </w:pPr>
            <w:r w:rsidRPr="00223656">
              <w:rPr>
                <w:b/>
                <w:bCs/>
                <w:color w:val="31180C"/>
              </w:rPr>
              <w:t>Forfait annuel</w:t>
            </w:r>
          </w:p>
        </w:tc>
      </w:tr>
      <w:tr w:rsidR="00521355" w:rsidRPr="00223656" w14:paraId="61D5842A" w14:textId="77777777">
        <w:trPr>
          <w:trHeight w:val="695"/>
        </w:trPr>
        <w:tc>
          <w:tcPr>
            <w:tcW w:w="5211" w:type="dxa"/>
            <w:vMerge w:val="restart"/>
            <w:tcBorders>
              <w:top w:val="single" w:sz="6" w:space="0" w:color="000000"/>
              <w:left w:val="single" w:sz="6" w:space="0" w:color="000000"/>
              <w:bottom w:val="single" w:sz="4" w:space="0" w:color="000000"/>
              <w:right w:val="single" w:sz="6" w:space="0" w:color="000000"/>
            </w:tcBorders>
          </w:tcPr>
          <w:p w14:paraId="34A284F0" w14:textId="77777777" w:rsidR="00521355" w:rsidRPr="00223656" w:rsidRDefault="00521355">
            <w:pPr>
              <w:pStyle w:val="TableParagraph"/>
              <w:kinsoku w:val="0"/>
              <w:overflowPunct w:val="0"/>
              <w:rPr>
                <w:rFonts w:ascii="Corbel" w:hAnsi="Corbel" w:cs="Corbel"/>
                <w:b/>
                <w:bCs/>
              </w:rPr>
            </w:pPr>
          </w:p>
          <w:p w14:paraId="59D2BA63" w14:textId="77777777" w:rsidR="00521355" w:rsidRPr="00223656" w:rsidRDefault="00521355">
            <w:pPr>
              <w:pStyle w:val="TableParagraph"/>
              <w:kinsoku w:val="0"/>
              <w:overflowPunct w:val="0"/>
              <w:spacing w:before="152"/>
              <w:ind w:left="107"/>
              <w:rPr>
                <w:b/>
                <w:bCs/>
                <w:color w:val="31180C"/>
              </w:rPr>
            </w:pPr>
            <w:r w:rsidRPr="00223656">
              <w:rPr>
                <w:b/>
                <w:bCs/>
                <w:color w:val="31180C"/>
              </w:rPr>
              <w:t>Gestion de l’engagement annuel et de la</w:t>
            </w:r>
          </w:p>
          <w:p w14:paraId="04454195" w14:textId="77777777" w:rsidR="00521355" w:rsidRPr="00223656" w:rsidRDefault="00521355">
            <w:pPr>
              <w:pStyle w:val="TableParagraph"/>
              <w:kinsoku w:val="0"/>
              <w:overflowPunct w:val="0"/>
              <w:ind w:left="107"/>
              <w:rPr>
                <w:b/>
                <w:bCs/>
                <w:color w:val="31180C"/>
              </w:rPr>
            </w:pPr>
            <w:r w:rsidRPr="00223656">
              <w:rPr>
                <w:b/>
                <w:bCs/>
                <w:color w:val="31180C"/>
              </w:rPr>
              <w:t>certification d’une exploitation spécialisée maïs.</w:t>
            </w:r>
          </w:p>
        </w:tc>
        <w:tc>
          <w:tcPr>
            <w:tcW w:w="2268" w:type="dxa"/>
            <w:tcBorders>
              <w:top w:val="single" w:sz="6" w:space="0" w:color="000000"/>
              <w:left w:val="single" w:sz="6" w:space="0" w:color="000000"/>
              <w:bottom w:val="double" w:sz="2" w:space="0" w:color="000000"/>
              <w:right w:val="single" w:sz="6" w:space="0" w:color="000000"/>
            </w:tcBorders>
          </w:tcPr>
          <w:p w14:paraId="6FF1ADE5" w14:textId="77777777" w:rsidR="00521355" w:rsidRPr="00223656" w:rsidRDefault="00521355">
            <w:pPr>
              <w:pStyle w:val="TableParagraph"/>
              <w:kinsoku w:val="0"/>
              <w:overflowPunct w:val="0"/>
              <w:spacing w:before="9"/>
              <w:rPr>
                <w:rFonts w:ascii="Corbel" w:hAnsi="Corbel" w:cs="Corbel"/>
                <w:b/>
                <w:bCs/>
                <w:sz w:val="18"/>
                <w:szCs w:val="18"/>
              </w:rPr>
            </w:pPr>
          </w:p>
          <w:p w14:paraId="25A90FF2" w14:textId="363081A6" w:rsidR="00521355" w:rsidRPr="00223656" w:rsidRDefault="00521355">
            <w:pPr>
              <w:pStyle w:val="TableParagraph"/>
              <w:kinsoku w:val="0"/>
              <w:overflowPunct w:val="0"/>
              <w:spacing w:before="1"/>
              <w:ind w:left="417" w:right="395"/>
              <w:jc w:val="center"/>
              <w:rPr>
                <w:color w:val="31180C"/>
              </w:rPr>
            </w:pPr>
            <w:r w:rsidRPr="00223656">
              <w:rPr>
                <w:color w:val="31180C"/>
              </w:rPr>
              <w:t>2</w:t>
            </w:r>
            <w:r w:rsidR="00C44114">
              <w:rPr>
                <w:color w:val="31180C"/>
              </w:rPr>
              <w:t>50</w:t>
            </w:r>
            <w:r w:rsidRPr="00223656">
              <w:rPr>
                <w:color w:val="31180C"/>
              </w:rPr>
              <w:t>,00 € HT</w:t>
            </w:r>
          </w:p>
        </w:tc>
      </w:tr>
      <w:tr w:rsidR="00521355" w:rsidRPr="00223656" w14:paraId="23FFCD46" w14:textId="77777777">
        <w:trPr>
          <w:trHeight w:val="690"/>
        </w:trPr>
        <w:tc>
          <w:tcPr>
            <w:tcW w:w="5211" w:type="dxa"/>
            <w:vMerge/>
            <w:tcBorders>
              <w:top w:val="nil"/>
              <w:left w:val="single" w:sz="6" w:space="0" w:color="000000"/>
              <w:bottom w:val="single" w:sz="4" w:space="0" w:color="000000"/>
              <w:right w:val="single" w:sz="6" w:space="0" w:color="000000"/>
            </w:tcBorders>
          </w:tcPr>
          <w:p w14:paraId="573C2383" w14:textId="77777777" w:rsidR="00521355" w:rsidRPr="00223656" w:rsidRDefault="00521355">
            <w:pPr>
              <w:pStyle w:val="Corpsdetexte"/>
              <w:kinsoku w:val="0"/>
              <w:overflowPunct w:val="0"/>
              <w:spacing w:before="7"/>
              <w:rPr>
                <w:rFonts w:ascii="Corbel" w:hAnsi="Corbel" w:cs="Corbel"/>
                <w:b/>
                <w:bCs/>
                <w:sz w:val="2"/>
                <w:szCs w:val="2"/>
              </w:rPr>
            </w:pPr>
          </w:p>
        </w:tc>
        <w:tc>
          <w:tcPr>
            <w:tcW w:w="2268" w:type="dxa"/>
            <w:tcBorders>
              <w:top w:val="double" w:sz="2" w:space="0" w:color="000000"/>
              <w:left w:val="single" w:sz="6" w:space="0" w:color="000000"/>
              <w:bottom w:val="single" w:sz="6" w:space="0" w:color="000000"/>
              <w:right w:val="single" w:sz="6" w:space="0" w:color="000000"/>
            </w:tcBorders>
          </w:tcPr>
          <w:p w14:paraId="392B33C7" w14:textId="77777777" w:rsidR="00521355" w:rsidRPr="00223656" w:rsidRDefault="00521355">
            <w:pPr>
              <w:pStyle w:val="TableParagraph"/>
              <w:kinsoku w:val="0"/>
              <w:overflowPunct w:val="0"/>
              <w:spacing w:before="7"/>
              <w:rPr>
                <w:rFonts w:ascii="Corbel" w:hAnsi="Corbel" w:cs="Corbel"/>
                <w:b/>
                <w:bCs/>
                <w:sz w:val="18"/>
                <w:szCs w:val="18"/>
              </w:rPr>
            </w:pPr>
          </w:p>
          <w:p w14:paraId="496E354E" w14:textId="377BC825" w:rsidR="00521355" w:rsidRPr="00223656" w:rsidRDefault="00C44114">
            <w:pPr>
              <w:pStyle w:val="TableParagraph"/>
              <w:kinsoku w:val="0"/>
              <w:overflowPunct w:val="0"/>
              <w:ind w:left="417" w:right="395"/>
              <w:jc w:val="center"/>
              <w:rPr>
                <w:b/>
                <w:bCs/>
                <w:color w:val="31180C"/>
              </w:rPr>
            </w:pPr>
            <w:r>
              <w:rPr>
                <w:b/>
                <w:bCs/>
                <w:color w:val="31180C"/>
              </w:rPr>
              <w:t>300</w:t>
            </w:r>
            <w:r w:rsidR="00521355" w:rsidRPr="00223656">
              <w:rPr>
                <w:b/>
                <w:bCs/>
                <w:color w:val="31180C"/>
              </w:rPr>
              <w:t>,00 € TTC</w:t>
            </w:r>
          </w:p>
        </w:tc>
      </w:tr>
    </w:tbl>
    <w:p w14:paraId="2772CB66" w14:textId="77777777" w:rsidR="00521355" w:rsidRDefault="00521355">
      <w:pPr>
        <w:pStyle w:val="Paragraphedeliste"/>
        <w:numPr>
          <w:ilvl w:val="0"/>
          <w:numId w:val="5"/>
        </w:numPr>
        <w:tabs>
          <w:tab w:val="left" w:pos="840"/>
        </w:tabs>
        <w:kinsoku w:val="0"/>
        <w:overflowPunct w:val="0"/>
        <w:spacing w:before="254"/>
        <w:rPr>
          <w:color w:val="31180C"/>
          <w:sz w:val="22"/>
          <w:szCs w:val="22"/>
        </w:rPr>
      </w:pPr>
      <w:r>
        <w:rPr>
          <w:color w:val="31180C"/>
          <w:sz w:val="22"/>
          <w:szCs w:val="22"/>
        </w:rPr>
        <w:t>La prestation de certification des exploitations spécialisées maïs comprend</w:t>
      </w:r>
      <w:r>
        <w:rPr>
          <w:color w:val="31180C"/>
          <w:spacing w:val="-25"/>
          <w:sz w:val="22"/>
          <w:szCs w:val="22"/>
        </w:rPr>
        <w:t xml:space="preserve"> </w:t>
      </w:r>
      <w:r>
        <w:rPr>
          <w:color w:val="31180C"/>
          <w:sz w:val="22"/>
          <w:szCs w:val="22"/>
        </w:rPr>
        <w:t>:</w:t>
      </w:r>
    </w:p>
    <w:p w14:paraId="79F1E124" w14:textId="77777777" w:rsidR="00521355" w:rsidRDefault="00521355">
      <w:pPr>
        <w:pStyle w:val="Paragraphedeliste"/>
        <w:numPr>
          <w:ilvl w:val="0"/>
          <w:numId w:val="4"/>
        </w:numPr>
        <w:tabs>
          <w:tab w:val="left" w:pos="1407"/>
        </w:tabs>
        <w:kinsoku w:val="0"/>
        <w:overflowPunct w:val="0"/>
        <w:spacing w:line="272" w:lineRule="exact"/>
        <w:ind w:hanging="361"/>
        <w:rPr>
          <w:color w:val="31180C"/>
          <w:sz w:val="22"/>
          <w:szCs w:val="22"/>
        </w:rPr>
      </w:pPr>
      <w:r>
        <w:rPr>
          <w:color w:val="31180C"/>
          <w:sz w:val="22"/>
          <w:szCs w:val="22"/>
        </w:rPr>
        <w:t>l’établissement d’un dossier avec des contrôles</w:t>
      </w:r>
      <w:r>
        <w:rPr>
          <w:color w:val="31180C"/>
          <w:spacing w:val="-14"/>
          <w:sz w:val="22"/>
          <w:szCs w:val="22"/>
        </w:rPr>
        <w:t xml:space="preserve"> </w:t>
      </w:r>
      <w:r>
        <w:rPr>
          <w:color w:val="31180C"/>
          <w:sz w:val="22"/>
          <w:szCs w:val="22"/>
        </w:rPr>
        <w:t>documentaires</w:t>
      </w:r>
    </w:p>
    <w:p w14:paraId="4F572128" w14:textId="77777777" w:rsidR="00521355" w:rsidRDefault="00521355">
      <w:pPr>
        <w:pStyle w:val="Paragraphedeliste"/>
        <w:numPr>
          <w:ilvl w:val="0"/>
          <w:numId w:val="4"/>
        </w:numPr>
        <w:tabs>
          <w:tab w:val="left" w:pos="1407"/>
        </w:tabs>
        <w:kinsoku w:val="0"/>
        <w:overflowPunct w:val="0"/>
        <w:spacing w:before="1" w:line="235" w:lineRule="auto"/>
        <w:ind w:right="140"/>
        <w:rPr>
          <w:color w:val="31180C"/>
          <w:sz w:val="22"/>
          <w:szCs w:val="22"/>
        </w:rPr>
      </w:pPr>
      <w:r>
        <w:rPr>
          <w:color w:val="31180C"/>
          <w:sz w:val="22"/>
          <w:szCs w:val="22"/>
        </w:rPr>
        <w:t>la réalisation d’un audit initial pour les nouveaux engagés et si nécessaire d’un audit de surveillance pour les exploitations se</w:t>
      </w:r>
      <w:r>
        <w:rPr>
          <w:color w:val="31180C"/>
          <w:spacing w:val="-2"/>
          <w:sz w:val="22"/>
          <w:szCs w:val="22"/>
        </w:rPr>
        <w:t xml:space="preserve"> </w:t>
      </w:r>
      <w:r>
        <w:rPr>
          <w:color w:val="31180C"/>
          <w:sz w:val="22"/>
          <w:szCs w:val="22"/>
        </w:rPr>
        <w:t>réengageant.</w:t>
      </w:r>
    </w:p>
    <w:p w14:paraId="5C9FD7C4" w14:textId="77777777" w:rsidR="00521355" w:rsidRDefault="00521355">
      <w:pPr>
        <w:pStyle w:val="Paragraphedeliste"/>
        <w:numPr>
          <w:ilvl w:val="0"/>
          <w:numId w:val="4"/>
        </w:numPr>
        <w:tabs>
          <w:tab w:val="left" w:pos="1407"/>
        </w:tabs>
        <w:kinsoku w:val="0"/>
        <w:overflowPunct w:val="0"/>
        <w:spacing w:line="272" w:lineRule="exact"/>
        <w:ind w:hanging="361"/>
        <w:rPr>
          <w:color w:val="31180C"/>
          <w:sz w:val="22"/>
          <w:szCs w:val="22"/>
        </w:rPr>
      </w:pPr>
      <w:r>
        <w:rPr>
          <w:color w:val="31180C"/>
          <w:sz w:val="22"/>
          <w:szCs w:val="22"/>
        </w:rPr>
        <w:t>l’attribution d’un certificat après validation des critères de la</w:t>
      </w:r>
      <w:r>
        <w:rPr>
          <w:color w:val="31180C"/>
          <w:spacing w:val="-7"/>
          <w:sz w:val="22"/>
          <w:szCs w:val="22"/>
        </w:rPr>
        <w:t xml:space="preserve"> </w:t>
      </w:r>
      <w:r>
        <w:rPr>
          <w:color w:val="31180C"/>
          <w:sz w:val="22"/>
          <w:szCs w:val="22"/>
        </w:rPr>
        <w:t>certification</w:t>
      </w:r>
    </w:p>
    <w:p w14:paraId="7B256B0B" w14:textId="77777777" w:rsidR="00521355" w:rsidRDefault="00521355">
      <w:pPr>
        <w:pStyle w:val="Paragraphedeliste"/>
        <w:numPr>
          <w:ilvl w:val="0"/>
          <w:numId w:val="4"/>
        </w:numPr>
        <w:tabs>
          <w:tab w:val="left" w:pos="1407"/>
        </w:tabs>
        <w:kinsoku w:val="0"/>
        <w:overflowPunct w:val="0"/>
        <w:spacing w:line="268" w:lineRule="exact"/>
        <w:ind w:hanging="361"/>
        <w:rPr>
          <w:color w:val="31180C"/>
          <w:sz w:val="22"/>
          <w:szCs w:val="22"/>
        </w:rPr>
      </w:pPr>
      <w:r>
        <w:rPr>
          <w:color w:val="31180C"/>
          <w:sz w:val="22"/>
          <w:szCs w:val="22"/>
        </w:rPr>
        <w:t>la gestion du réengagement annuel comprenant des contrôles</w:t>
      </w:r>
      <w:r>
        <w:rPr>
          <w:color w:val="31180C"/>
          <w:spacing w:val="-5"/>
          <w:sz w:val="22"/>
          <w:szCs w:val="22"/>
        </w:rPr>
        <w:t xml:space="preserve"> </w:t>
      </w:r>
      <w:r>
        <w:rPr>
          <w:color w:val="31180C"/>
          <w:sz w:val="22"/>
          <w:szCs w:val="22"/>
        </w:rPr>
        <w:t>documentaires</w:t>
      </w:r>
    </w:p>
    <w:p w14:paraId="658873F7" w14:textId="77777777" w:rsidR="00521355" w:rsidRDefault="00521355">
      <w:pPr>
        <w:pStyle w:val="Paragraphedeliste"/>
        <w:numPr>
          <w:ilvl w:val="0"/>
          <w:numId w:val="4"/>
        </w:numPr>
        <w:tabs>
          <w:tab w:val="left" w:pos="1407"/>
        </w:tabs>
        <w:kinsoku w:val="0"/>
        <w:overflowPunct w:val="0"/>
        <w:spacing w:line="271" w:lineRule="exact"/>
        <w:ind w:hanging="361"/>
        <w:rPr>
          <w:color w:val="31180C"/>
          <w:sz w:val="22"/>
          <w:szCs w:val="22"/>
        </w:rPr>
      </w:pPr>
      <w:r>
        <w:rPr>
          <w:color w:val="31180C"/>
          <w:sz w:val="22"/>
          <w:szCs w:val="22"/>
        </w:rPr>
        <w:t>la surveillance annuelle d’un cinquième des exploitations</w:t>
      </w:r>
      <w:r>
        <w:rPr>
          <w:color w:val="31180C"/>
          <w:spacing w:val="-6"/>
          <w:sz w:val="22"/>
          <w:szCs w:val="22"/>
        </w:rPr>
        <w:t xml:space="preserve"> </w:t>
      </w:r>
      <w:r>
        <w:rPr>
          <w:color w:val="31180C"/>
          <w:sz w:val="22"/>
          <w:szCs w:val="22"/>
        </w:rPr>
        <w:t>certifiées.</w:t>
      </w:r>
    </w:p>
    <w:p w14:paraId="3ED5A505" w14:textId="77777777" w:rsidR="00521355" w:rsidRDefault="00521355">
      <w:pPr>
        <w:pStyle w:val="Corpsdetexte"/>
        <w:kinsoku w:val="0"/>
        <w:overflowPunct w:val="0"/>
        <w:spacing w:before="6"/>
        <w:rPr>
          <w:sz w:val="21"/>
          <w:szCs w:val="21"/>
        </w:rPr>
      </w:pPr>
    </w:p>
    <w:p w14:paraId="252885F0" w14:textId="77777777" w:rsidR="00521355" w:rsidRDefault="00521355">
      <w:pPr>
        <w:pStyle w:val="Titre5"/>
        <w:numPr>
          <w:ilvl w:val="0"/>
          <w:numId w:val="5"/>
        </w:numPr>
        <w:tabs>
          <w:tab w:val="left" w:pos="840"/>
        </w:tabs>
        <w:kinsoku w:val="0"/>
        <w:overflowPunct w:val="0"/>
        <w:rPr>
          <w:color w:val="31180C"/>
        </w:rPr>
      </w:pPr>
      <w:r>
        <w:rPr>
          <w:b w:val="0"/>
          <w:bCs w:val="0"/>
          <w:color w:val="31180C"/>
        </w:rPr>
        <w:t>Le tarif s’entend frais de déplacement inclus</w:t>
      </w:r>
      <w:r>
        <w:rPr>
          <w:color w:val="31180C"/>
        </w:rPr>
        <w:t>. Dans le cas où l’exploitant n’aurait pas renseigné correctement la localité de son exploitation (si différente de l’adresse du siège) engendrant un déplacement non prévu de l’auditeur, des frais supplémentaires pourront être</w:t>
      </w:r>
      <w:r>
        <w:rPr>
          <w:color w:val="31180C"/>
          <w:spacing w:val="-3"/>
        </w:rPr>
        <w:t xml:space="preserve"> </w:t>
      </w:r>
      <w:r>
        <w:rPr>
          <w:color w:val="31180C"/>
        </w:rPr>
        <w:t>demandés.</w:t>
      </w:r>
    </w:p>
    <w:p w14:paraId="1EA708DA" w14:textId="77777777" w:rsidR="00521355" w:rsidRDefault="00521355">
      <w:pPr>
        <w:pStyle w:val="Corpsdetexte"/>
        <w:kinsoku w:val="0"/>
        <w:overflowPunct w:val="0"/>
        <w:spacing w:before="7"/>
        <w:rPr>
          <w:b/>
          <w:bCs/>
          <w:sz w:val="29"/>
          <w:szCs w:val="29"/>
        </w:rPr>
      </w:pPr>
    </w:p>
    <w:p w14:paraId="090B63AC" w14:textId="4C1800E4" w:rsidR="00521355" w:rsidRPr="005F3DA9" w:rsidRDefault="00521355">
      <w:pPr>
        <w:pStyle w:val="Paragraphedeliste"/>
        <w:numPr>
          <w:ilvl w:val="0"/>
          <w:numId w:val="5"/>
        </w:numPr>
        <w:tabs>
          <w:tab w:val="left" w:pos="840"/>
        </w:tabs>
        <w:kinsoku w:val="0"/>
        <w:overflowPunct w:val="0"/>
        <w:ind w:right="140"/>
        <w:jc w:val="both"/>
        <w:rPr>
          <w:b/>
          <w:bCs/>
          <w:color w:val="31180C"/>
          <w:sz w:val="22"/>
          <w:szCs w:val="22"/>
        </w:rPr>
      </w:pPr>
      <w:r>
        <w:rPr>
          <w:b/>
          <w:bCs/>
          <w:color w:val="31180C"/>
          <w:sz w:val="22"/>
          <w:szCs w:val="22"/>
          <w:u w:val="single"/>
        </w:rPr>
        <w:t>Le règlement annuel doit être joint à la demande de renouvellement de la certification ; une facture acquittée sera émise en</w:t>
      </w:r>
      <w:r>
        <w:rPr>
          <w:b/>
          <w:bCs/>
          <w:color w:val="31180C"/>
          <w:spacing w:val="-5"/>
          <w:sz w:val="22"/>
          <w:szCs w:val="22"/>
          <w:u w:val="single"/>
        </w:rPr>
        <w:t xml:space="preserve"> </w:t>
      </w:r>
      <w:r>
        <w:rPr>
          <w:b/>
          <w:bCs/>
          <w:color w:val="31180C"/>
          <w:sz w:val="22"/>
          <w:szCs w:val="22"/>
          <w:u w:val="single"/>
        </w:rPr>
        <w:t>retour.</w:t>
      </w:r>
    </w:p>
    <w:p w14:paraId="6EE40C2F" w14:textId="77777777" w:rsidR="005F3DA9" w:rsidRPr="005F3DA9" w:rsidRDefault="005F3DA9" w:rsidP="005F3DA9">
      <w:pPr>
        <w:pStyle w:val="Paragraphedeliste"/>
        <w:rPr>
          <w:b/>
          <w:bCs/>
          <w:color w:val="31180C"/>
          <w:sz w:val="22"/>
          <w:szCs w:val="22"/>
        </w:rPr>
      </w:pPr>
    </w:p>
    <w:p w14:paraId="5C9DC8EB" w14:textId="76916779" w:rsidR="00521355" w:rsidRPr="005F3DA9" w:rsidRDefault="005F3DA9" w:rsidP="005F3DA9">
      <w:pPr>
        <w:pStyle w:val="Paragraphedeliste"/>
        <w:numPr>
          <w:ilvl w:val="0"/>
          <w:numId w:val="5"/>
        </w:numPr>
        <w:tabs>
          <w:tab w:val="left" w:pos="840"/>
        </w:tabs>
        <w:kinsoku w:val="0"/>
        <w:overflowPunct w:val="0"/>
        <w:ind w:right="140"/>
        <w:jc w:val="center"/>
        <w:rPr>
          <w:b/>
          <w:bCs/>
          <w:color w:val="31180C"/>
          <w:sz w:val="22"/>
          <w:szCs w:val="22"/>
        </w:rPr>
      </w:pPr>
      <w:r w:rsidRPr="005F3DA9">
        <w:rPr>
          <w:b/>
          <w:bCs/>
          <w:noProof/>
          <w:color w:val="31180C"/>
          <w:sz w:val="22"/>
          <w:szCs w:val="22"/>
        </w:rPr>
        <w:drawing>
          <wp:inline distT="0" distB="0" distL="0" distR="0" wp14:anchorId="57511420" wp14:editId="507112B0">
            <wp:extent cx="3661074" cy="1738457"/>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99176" cy="1756550"/>
                    </a:xfrm>
                    <a:prstGeom prst="rect">
                      <a:avLst/>
                    </a:prstGeom>
                    <a:noFill/>
                    <a:ln>
                      <a:noFill/>
                    </a:ln>
                  </pic:spPr>
                </pic:pic>
              </a:graphicData>
            </a:graphic>
          </wp:inline>
        </w:drawing>
      </w:r>
    </w:p>
    <w:p w14:paraId="2C31D708" w14:textId="77777777" w:rsidR="00521355" w:rsidRDefault="00521355">
      <w:pPr>
        <w:pStyle w:val="Corpsdetexte"/>
        <w:kinsoku w:val="0"/>
        <w:overflowPunct w:val="0"/>
        <w:rPr>
          <w:b/>
          <w:bCs/>
          <w:sz w:val="20"/>
          <w:szCs w:val="20"/>
        </w:rPr>
      </w:pPr>
    </w:p>
    <w:p w14:paraId="623FBAFB" w14:textId="41F523B3" w:rsidR="005F3DA9" w:rsidRDefault="005F3DA9">
      <w:pPr>
        <w:pStyle w:val="Corpsdetexte"/>
        <w:kinsoku w:val="0"/>
        <w:overflowPunct w:val="0"/>
        <w:spacing w:before="11"/>
        <w:rPr>
          <w:b/>
          <w:bCs/>
          <w:sz w:val="15"/>
          <w:szCs w:val="15"/>
        </w:rPr>
      </w:pPr>
    </w:p>
    <w:p w14:paraId="74674ECF" w14:textId="77777777" w:rsidR="005F3DA9" w:rsidRDefault="005F3DA9">
      <w:pPr>
        <w:pStyle w:val="Corpsdetexte"/>
        <w:kinsoku w:val="0"/>
        <w:overflowPunct w:val="0"/>
        <w:spacing w:before="11"/>
        <w:rPr>
          <w:b/>
          <w:bCs/>
          <w:sz w:val="15"/>
          <w:szCs w:val="15"/>
        </w:rPr>
      </w:pPr>
    </w:p>
    <w:p w14:paraId="6D5E76C1" w14:textId="5F524512" w:rsidR="00521355" w:rsidRPr="005F3DA9" w:rsidRDefault="00521355">
      <w:pPr>
        <w:pStyle w:val="Corpsdetexte"/>
        <w:kinsoku w:val="0"/>
        <w:overflowPunct w:val="0"/>
        <w:spacing w:before="27"/>
        <w:ind w:left="412"/>
        <w:rPr>
          <w:sz w:val="20"/>
          <w:szCs w:val="20"/>
        </w:rPr>
      </w:pPr>
      <w:r w:rsidRPr="005F3DA9">
        <w:rPr>
          <w:sz w:val="20"/>
          <w:szCs w:val="20"/>
        </w:rPr>
        <w:t xml:space="preserve">« </w:t>
      </w:r>
      <w:r w:rsidRPr="005F3DA9">
        <w:rPr>
          <w:i/>
          <w:iCs/>
          <w:sz w:val="20"/>
          <w:szCs w:val="20"/>
        </w:rPr>
        <w:t xml:space="preserve">Bon pour accord </w:t>
      </w:r>
      <w:r w:rsidRPr="005F3DA9">
        <w:rPr>
          <w:sz w:val="20"/>
          <w:szCs w:val="20"/>
        </w:rPr>
        <w:t>», le :</w:t>
      </w:r>
      <w:r w:rsidR="00B3122B" w:rsidRPr="005F3DA9">
        <w:rPr>
          <w:sz w:val="20"/>
          <w:szCs w:val="20"/>
        </w:rPr>
        <w:t xml:space="preserve"> </w:t>
      </w:r>
      <w:permStart w:id="1197742750" w:edGrp="everyone"/>
      <w:r w:rsidR="00B3122B" w:rsidRPr="005F3DA9">
        <w:rPr>
          <w:rFonts w:ascii="Corbel" w:hAnsi="Corbel" w:cs="Corbel"/>
          <w:sz w:val="20"/>
          <w:szCs w:val="20"/>
          <w:u w:val="dotted" w:color="000000"/>
        </w:rPr>
        <w:tab/>
        <w:t xml:space="preserve"> </w:t>
      </w:r>
      <w:r w:rsidR="00B3122B" w:rsidRPr="005F3DA9">
        <w:rPr>
          <w:rFonts w:ascii="Corbel" w:hAnsi="Corbel" w:cs="Corbel"/>
          <w:sz w:val="20"/>
          <w:szCs w:val="20"/>
          <w:u w:val="dotted" w:color="000000"/>
        </w:rPr>
        <w:tab/>
      </w:r>
      <w:r w:rsidR="00B3122B" w:rsidRPr="005F3DA9">
        <w:rPr>
          <w:rFonts w:ascii="Corbel" w:hAnsi="Corbel" w:cs="Corbel"/>
          <w:sz w:val="20"/>
          <w:szCs w:val="20"/>
          <w:u w:val="dotted" w:color="000000"/>
        </w:rPr>
        <w:tab/>
      </w:r>
      <w:r w:rsidR="00B3122B" w:rsidRPr="005F3DA9">
        <w:rPr>
          <w:rFonts w:ascii="Corbel" w:hAnsi="Corbel" w:cs="Corbel"/>
          <w:sz w:val="20"/>
          <w:szCs w:val="20"/>
          <w:u w:val="dotted" w:color="000000"/>
        </w:rPr>
        <w:tab/>
      </w:r>
      <w:permEnd w:id="1197742750"/>
    </w:p>
    <w:p w14:paraId="459D1E9A" w14:textId="77777777" w:rsidR="00B3122B" w:rsidRPr="005F3DA9" w:rsidRDefault="00521355" w:rsidP="00B3122B">
      <w:pPr>
        <w:pStyle w:val="Corpsdetexte"/>
        <w:kinsoku w:val="0"/>
        <w:overflowPunct w:val="0"/>
        <w:spacing w:before="218" w:line="360" w:lineRule="auto"/>
        <w:ind w:left="412" w:right="5521"/>
        <w:rPr>
          <w:rFonts w:ascii="Corbel" w:hAnsi="Corbel" w:cs="Corbel"/>
          <w:sz w:val="20"/>
          <w:szCs w:val="20"/>
          <w:u w:val="dotted" w:color="000000"/>
        </w:rPr>
      </w:pPr>
      <w:r w:rsidRPr="005F3DA9">
        <w:rPr>
          <w:b/>
          <w:bCs/>
          <w:sz w:val="20"/>
          <w:szCs w:val="20"/>
        </w:rPr>
        <w:t xml:space="preserve">Nom : </w:t>
      </w:r>
      <w:permStart w:id="666247631" w:edGrp="everyone"/>
      <w:r w:rsidR="00B3122B" w:rsidRPr="005F3DA9">
        <w:rPr>
          <w:rFonts w:ascii="Corbel" w:hAnsi="Corbel" w:cs="Corbel"/>
          <w:sz w:val="20"/>
          <w:szCs w:val="20"/>
          <w:u w:val="dotted" w:color="000000"/>
        </w:rPr>
        <w:tab/>
        <w:t xml:space="preserve"> </w:t>
      </w:r>
      <w:r w:rsidR="00B3122B" w:rsidRPr="005F3DA9">
        <w:rPr>
          <w:rFonts w:ascii="Corbel" w:hAnsi="Corbel" w:cs="Corbel"/>
          <w:sz w:val="20"/>
          <w:szCs w:val="20"/>
          <w:u w:val="dotted" w:color="000000"/>
        </w:rPr>
        <w:tab/>
      </w:r>
      <w:r w:rsidR="00B3122B" w:rsidRPr="005F3DA9">
        <w:rPr>
          <w:rFonts w:ascii="Corbel" w:hAnsi="Corbel" w:cs="Corbel"/>
          <w:sz w:val="20"/>
          <w:szCs w:val="20"/>
          <w:u w:val="dotted" w:color="000000"/>
        </w:rPr>
        <w:tab/>
      </w:r>
      <w:r w:rsidR="00B3122B" w:rsidRPr="005F3DA9">
        <w:rPr>
          <w:rFonts w:ascii="Corbel" w:hAnsi="Corbel" w:cs="Corbel"/>
          <w:sz w:val="20"/>
          <w:szCs w:val="20"/>
          <w:u w:val="dotted" w:color="000000"/>
        </w:rPr>
        <w:tab/>
      </w:r>
      <w:r w:rsidR="00B3122B" w:rsidRPr="005F3DA9">
        <w:rPr>
          <w:rFonts w:ascii="Corbel" w:hAnsi="Corbel" w:cs="Corbel"/>
          <w:sz w:val="20"/>
          <w:szCs w:val="20"/>
          <w:u w:val="dotted" w:color="000000"/>
        </w:rPr>
        <w:tab/>
      </w:r>
    </w:p>
    <w:permEnd w:id="666247631"/>
    <w:p w14:paraId="5BFEBA5B" w14:textId="59617FB7" w:rsidR="00521355" w:rsidRPr="005F3DA9" w:rsidRDefault="00521355" w:rsidP="00B3122B">
      <w:pPr>
        <w:pStyle w:val="Corpsdetexte"/>
        <w:kinsoku w:val="0"/>
        <w:overflowPunct w:val="0"/>
        <w:spacing w:before="218" w:line="360" w:lineRule="auto"/>
        <w:ind w:left="412" w:right="5521"/>
        <w:rPr>
          <w:rFonts w:ascii="Corbel" w:hAnsi="Corbel" w:cs="Corbel"/>
          <w:sz w:val="20"/>
          <w:szCs w:val="20"/>
          <w:u w:val="dotted" w:color="000000"/>
        </w:rPr>
      </w:pPr>
      <w:r w:rsidRPr="005F3DA9">
        <w:rPr>
          <w:b/>
          <w:bCs/>
          <w:sz w:val="20"/>
          <w:szCs w:val="20"/>
        </w:rPr>
        <w:t>Signature :</w:t>
      </w:r>
      <w:r w:rsidR="00220C3F" w:rsidRPr="005F3DA9">
        <w:rPr>
          <w:b/>
          <w:bCs/>
          <w:sz w:val="20"/>
          <w:szCs w:val="20"/>
        </w:rPr>
        <w:t xml:space="preserve"> </w:t>
      </w:r>
      <w:permStart w:id="1543113837" w:edGrp="everyone"/>
      <w:r w:rsidR="00220C3F" w:rsidRPr="005F3DA9">
        <w:rPr>
          <w:rFonts w:ascii="Corbel" w:hAnsi="Corbel" w:cs="Corbel"/>
          <w:sz w:val="20"/>
          <w:szCs w:val="20"/>
          <w:u w:val="dotted" w:color="000000"/>
        </w:rPr>
        <w:tab/>
        <w:t xml:space="preserve"> </w:t>
      </w:r>
      <w:r w:rsidR="00220C3F" w:rsidRPr="005F3DA9">
        <w:rPr>
          <w:rFonts w:ascii="Corbel" w:hAnsi="Corbel" w:cs="Corbel"/>
          <w:sz w:val="20"/>
          <w:szCs w:val="20"/>
          <w:u w:val="dotted" w:color="000000"/>
        </w:rPr>
        <w:tab/>
      </w:r>
      <w:r w:rsidR="00220C3F" w:rsidRPr="005F3DA9">
        <w:rPr>
          <w:rFonts w:ascii="Corbel" w:hAnsi="Corbel" w:cs="Corbel"/>
          <w:sz w:val="20"/>
          <w:szCs w:val="20"/>
          <w:u w:val="dotted" w:color="000000"/>
        </w:rPr>
        <w:tab/>
      </w:r>
      <w:r w:rsidR="00220C3F" w:rsidRPr="005F3DA9">
        <w:rPr>
          <w:rFonts w:ascii="Corbel" w:hAnsi="Corbel" w:cs="Corbel"/>
          <w:sz w:val="20"/>
          <w:szCs w:val="20"/>
          <w:u w:val="dotted" w:color="000000"/>
        </w:rPr>
        <w:tab/>
      </w:r>
      <w:r w:rsidR="00220C3F" w:rsidRPr="005F3DA9">
        <w:rPr>
          <w:rFonts w:ascii="Corbel" w:hAnsi="Corbel" w:cs="Corbel"/>
          <w:sz w:val="20"/>
          <w:szCs w:val="20"/>
          <w:u w:val="dotted" w:color="000000"/>
        </w:rPr>
        <w:tab/>
      </w:r>
      <w:permEnd w:id="1543113837"/>
    </w:p>
    <w:p w14:paraId="4C2380B6" w14:textId="77777777" w:rsidR="00521355" w:rsidRDefault="00521355">
      <w:pPr>
        <w:pStyle w:val="Corpsdetexte"/>
        <w:kinsoku w:val="0"/>
        <w:overflowPunct w:val="0"/>
        <w:rPr>
          <w:b/>
          <w:bCs/>
          <w:sz w:val="20"/>
          <w:szCs w:val="20"/>
        </w:rPr>
      </w:pPr>
    </w:p>
    <w:p w14:paraId="090DA189" w14:textId="77777777" w:rsidR="00521355" w:rsidRDefault="00521355">
      <w:pPr>
        <w:pStyle w:val="Corpsdetexte"/>
        <w:kinsoku w:val="0"/>
        <w:overflowPunct w:val="0"/>
        <w:spacing w:before="10"/>
        <w:rPr>
          <w:b/>
          <w:bCs/>
          <w:sz w:val="19"/>
          <w:szCs w:val="19"/>
        </w:rPr>
      </w:pPr>
    </w:p>
    <w:tbl>
      <w:tblPr>
        <w:tblW w:w="0" w:type="auto"/>
        <w:tblInd w:w="1018"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521355" w:rsidRPr="00223656" w14:paraId="15B41AE6"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6AFAA8F5" w14:textId="77777777" w:rsidR="00521355" w:rsidRPr="00223656" w:rsidRDefault="00521355">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2D30B4F1" w14:textId="77777777" w:rsidR="00521355" w:rsidRPr="00223656" w:rsidRDefault="00521355">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409A57CB" w14:textId="77777777" w:rsidR="00521355" w:rsidRPr="00223656" w:rsidRDefault="00521355">
            <w:pPr>
              <w:pStyle w:val="TableParagraph"/>
              <w:kinsoku w:val="0"/>
              <w:overflowPunct w:val="0"/>
              <w:spacing w:before="100"/>
              <w:ind w:left="507"/>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7C26E334" w14:textId="33C4BBAE" w:rsidR="00521355" w:rsidRPr="00223656" w:rsidRDefault="00521355">
            <w:pPr>
              <w:pStyle w:val="TableParagraph"/>
              <w:kinsoku w:val="0"/>
              <w:overflowPunct w:val="0"/>
              <w:spacing w:before="100"/>
              <w:ind w:left="557"/>
              <w:rPr>
                <w:rFonts w:ascii="Arial" w:hAnsi="Arial" w:cs="Arial"/>
                <w:sz w:val="20"/>
                <w:szCs w:val="20"/>
              </w:rPr>
            </w:pPr>
            <w:r w:rsidRPr="00223656">
              <w:rPr>
                <w:rFonts w:ascii="Arial" w:hAnsi="Arial" w:cs="Arial"/>
                <w:sz w:val="20"/>
                <w:szCs w:val="20"/>
              </w:rPr>
              <w:t>Mars 202</w:t>
            </w:r>
            <w:r w:rsidR="00C44114">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7AE747A2" w14:textId="77777777" w:rsidR="00521355" w:rsidRPr="00223656" w:rsidRDefault="00521355">
            <w:pPr>
              <w:pStyle w:val="TableParagraph"/>
              <w:kinsoku w:val="0"/>
              <w:overflowPunct w:val="0"/>
              <w:spacing w:before="63"/>
              <w:ind w:left="215"/>
              <w:rPr>
                <w:rFonts w:ascii="Arial" w:hAnsi="Arial" w:cs="Arial"/>
                <w:b/>
                <w:bCs/>
              </w:rPr>
            </w:pPr>
            <w:r w:rsidRPr="00223656">
              <w:rPr>
                <w:rFonts w:ascii="Arial" w:hAnsi="Arial" w:cs="Arial"/>
              </w:rPr>
              <w:t xml:space="preserve">Page </w:t>
            </w:r>
            <w:r w:rsidRPr="00223656">
              <w:rPr>
                <w:rFonts w:ascii="Arial" w:hAnsi="Arial" w:cs="Arial"/>
                <w:b/>
                <w:bCs/>
              </w:rPr>
              <w:t xml:space="preserve">11 </w:t>
            </w:r>
            <w:r w:rsidRPr="00223656">
              <w:rPr>
                <w:rFonts w:ascii="Arial" w:hAnsi="Arial" w:cs="Arial"/>
              </w:rPr>
              <w:t xml:space="preserve">sur </w:t>
            </w:r>
            <w:r w:rsidRPr="00223656">
              <w:rPr>
                <w:rFonts w:ascii="Arial" w:hAnsi="Arial" w:cs="Arial"/>
                <w:b/>
                <w:bCs/>
              </w:rPr>
              <w:t>17</w:t>
            </w:r>
          </w:p>
        </w:tc>
      </w:tr>
    </w:tbl>
    <w:p w14:paraId="3978A593" w14:textId="77777777" w:rsidR="00521355" w:rsidRDefault="00521355">
      <w:pPr>
        <w:rPr>
          <w:b/>
          <w:bCs/>
          <w:sz w:val="19"/>
          <w:szCs w:val="19"/>
        </w:rPr>
        <w:sectPr w:rsidR="00521355">
          <w:headerReference w:type="default" r:id="rId62"/>
          <w:footerReference w:type="default" r:id="rId63"/>
          <w:pgSz w:w="11910" w:h="16840"/>
          <w:pgMar w:top="1040" w:right="420" w:bottom="280" w:left="440" w:header="397" w:footer="0" w:gutter="0"/>
          <w:cols w:space="720"/>
          <w:noEndnote/>
        </w:sectPr>
      </w:pPr>
    </w:p>
    <w:p w14:paraId="6474BED5" w14:textId="114E2CD3" w:rsidR="00521355" w:rsidRDefault="007B5AA9">
      <w:pPr>
        <w:pStyle w:val="Corpsdetexte"/>
        <w:kinsoku w:val="0"/>
        <w:overflowPunct w:val="0"/>
        <w:ind w:left="4177"/>
        <w:rPr>
          <w:sz w:val="20"/>
          <w:szCs w:val="20"/>
        </w:rPr>
      </w:pPr>
      <w:r>
        <w:rPr>
          <w:noProof/>
          <w:sz w:val="20"/>
          <w:szCs w:val="20"/>
        </w:rPr>
        <w:lastRenderedPageBreak/>
        <mc:AlternateContent>
          <mc:Choice Requires="wpg">
            <w:drawing>
              <wp:inline distT="0" distB="0" distL="0" distR="0" wp14:anchorId="3350E57F" wp14:editId="48878034">
                <wp:extent cx="1997075" cy="1347470"/>
                <wp:effectExtent l="0" t="0" r="0" b="0"/>
                <wp:docPr id="3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347470"/>
                          <a:chOff x="0" y="0"/>
                          <a:chExt cx="3145" cy="2122"/>
                        </a:xfrm>
                      </wpg:grpSpPr>
                      <pic:pic xmlns:pic="http://schemas.openxmlformats.org/drawingml/2006/picture">
                        <pic:nvPicPr>
                          <pic:cNvPr id="34"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0"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28" y="250"/>
                            <a:ext cx="2340"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FE6DB8" id="Group 78" o:spid="_x0000_s1026" style="width:157.25pt;height:106.1pt;mso-position-horizontal-relative:char;mso-position-vertical-relative:line" coordsize="3145,2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">
                <v:shape id="Picture 79" o:spid="_x0000_s1027" type="#_x0000_t75" style="position:absolute;width:314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">
                  <v:imagedata r:id="rId66" o:title=""/>
                </v:shape>
                <v:shape id="Picture 80" o:spid="_x0000_s1028" type="#_x0000_t75" style="position:absolute;left:228;top:250;width:2340;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">
                  <v:imagedata r:id="rId67" o:title=""/>
                </v:shape>
                <w10:anchorlock/>
              </v:group>
            </w:pict>
          </mc:Fallback>
        </mc:AlternateContent>
      </w:r>
    </w:p>
    <w:p w14:paraId="6DC9E7B0" w14:textId="77777777" w:rsidR="00521355" w:rsidRDefault="00521355">
      <w:pPr>
        <w:pStyle w:val="Corpsdetexte"/>
        <w:kinsoku w:val="0"/>
        <w:overflowPunct w:val="0"/>
        <w:rPr>
          <w:b/>
          <w:bCs/>
          <w:sz w:val="20"/>
          <w:szCs w:val="20"/>
        </w:rPr>
      </w:pPr>
    </w:p>
    <w:p w14:paraId="75CA43DE" w14:textId="77777777" w:rsidR="00521355" w:rsidRDefault="00521355">
      <w:pPr>
        <w:pStyle w:val="Corpsdetexte"/>
        <w:kinsoku w:val="0"/>
        <w:overflowPunct w:val="0"/>
        <w:rPr>
          <w:b/>
          <w:bCs/>
          <w:sz w:val="20"/>
          <w:szCs w:val="20"/>
        </w:rPr>
      </w:pPr>
    </w:p>
    <w:p w14:paraId="6B9AA271" w14:textId="77777777" w:rsidR="00521355" w:rsidRDefault="00521355">
      <w:pPr>
        <w:pStyle w:val="Corpsdetexte"/>
        <w:kinsoku w:val="0"/>
        <w:overflowPunct w:val="0"/>
        <w:rPr>
          <w:b/>
          <w:bCs/>
          <w:sz w:val="20"/>
          <w:szCs w:val="20"/>
        </w:rPr>
      </w:pPr>
    </w:p>
    <w:p w14:paraId="2656C090" w14:textId="77777777" w:rsidR="00521355" w:rsidRDefault="00521355">
      <w:pPr>
        <w:pStyle w:val="Corpsdetexte"/>
        <w:kinsoku w:val="0"/>
        <w:overflowPunct w:val="0"/>
        <w:rPr>
          <w:b/>
          <w:bCs/>
          <w:sz w:val="20"/>
          <w:szCs w:val="20"/>
        </w:rPr>
      </w:pPr>
    </w:p>
    <w:p w14:paraId="6926235C" w14:textId="77777777" w:rsidR="00521355" w:rsidRDefault="00521355">
      <w:pPr>
        <w:pStyle w:val="Corpsdetexte"/>
        <w:kinsoku w:val="0"/>
        <w:overflowPunct w:val="0"/>
        <w:spacing w:before="4"/>
        <w:rPr>
          <w:b/>
          <w:bCs/>
          <w:sz w:val="26"/>
          <w:szCs w:val="26"/>
        </w:rPr>
      </w:pPr>
    </w:p>
    <w:p w14:paraId="77277276" w14:textId="77777777" w:rsidR="00521355" w:rsidRDefault="00521355">
      <w:pPr>
        <w:pStyle w:val="Corpsdetexte"/>
        <w:kinsoku w:val="0"/>
        <w:overflowPunct w:val="0"/>
        <w:ind w:left="1017" w:right="1033" w:hanging="1"/>
        <w:jc w:val="center"/>
        <w:rPr>
          <w:rFonts w:ascii="Corbel" w:hAnsi="Corbel" w:cs="Corbel"/>
          <w:b/>
          <w:bCs/>
          <w:color w:val="92D050"/>
          <w:sz w:val="48"/>
          <w:szCs w:val="48"/>
        </w:rPr>
      </w:pPr>
      <w:r>
        <w:rPr>
          <w:rFonts w:ascii="Corbel" w:hAnsi="Corbel" w:cs="Corbel"/>
          <w:b/>
          <w:bCs/>
          <w:color w:val="92D050"/>
          <w:sz w:val="48"/>
          <w:szCs w:val="48"/>
        </w:rPr>
        <w:t>C</w:t>
      </w:r>
      <w:r>
        <w:rPr>
          <w:rFonts w:ascii="Corbel" w:hAnsi="Corbel" w:cs="Corbel"/>
          <w:b/>
          <w:bCs/>
          <w:color w:val="92D050"/>
          <w:sz w:val="38"/>
          <w:szCs w:val="38"/>
        </w:rPr>
        <w:t>ONTRAT DE CERTIFICATION DES EXPLOITATIONS SPECIALISEES MAÏS POUR L</w:t>
      </w:r>
      <w:r>
        <w:rPr>
          <w:rFonts w:ascii="Corbel" w:hAnsi="Corbel" w:cs="Corbel"/>
          <w:b/>
          <w:bCs/>
          <w:color w:val="92D050"/>
          <w:sz w:val="48"/>
          <w:szCs w:val="48"/>
        </w:rPr>
        <w:t>’</w:t>
      </w:r>
      <w:r>
        <w:rPr>
          <w:rFonts w:ascii="Corbel" w:hAnsi="Corbel" w:cs="Corbel"/>
          <w:b/>
          <w:bCs/>
          <w:color w:val="92D050"/>
          <w:sz w:val="38"/>
          <w:szCs w:val="38"/>
        </w:rPr>
        <w:t>APPLICATION DE LA MESURE D</w:t>
      </w:r>
      <w:r>
        <w:rPr>
          <w:rFonts w:ascii="Corbel" w:hAnsi="Corbel" w:cs="Corbel"/>
          <w:b/>
          <w:bCs/>
          <w:color w:val="92D050"/>
          <w:sz w:val="48"/>
          <w:szCs w:val="48"/>
        </w:rPr>
        <w:t>’</w:t>
      </w:r>
      <w:r>
        <w:rPr>
          <w:rFonts w:ascii="Corbel" w:hAnsi="Corbel" w:cs="Corbel"/>
          <w:b/>
          <w:bCs/>
          <w:color w:val="92D050"/>
          <w:sz w:val="38"/>
          <w:szCs w:val="38"/>
        </w:rPr>
        <w:t xml:space="preserve">EQUIVALENCE A LA DIVERSITE DES CULTURES AU TITRE DU VERDISSEMENT DE LA </w:t>
      </w:r>
      <w:r>
        <w:rPr>
          <w:rFonts w:ascii="Corbel" w:hAnsi="Corbel" w:cs="Corbel"/>
          <w:b/>
          <w:bCs/>
          <w:color w:val="92D050"/>
          <w:sz w:val="48"/>
          <w:szCs w:val="48"/>
        </w:rPr>
        <w:t>PAC</w:t>
      </w:r>
    </w:p>
    <w:p w14:paraId="3F5F043D" w14:textId="77777777" w:rsidR="00521355" w:rsidRDefault="00521355">
      <w:pPr>
        <w:pStyle w:val="Corpsdetexte"/>
        <w:kinsoku w:val="0"/>
        <w:overflowPunct w:val="0"/>
        <w:rPr>
          <w:rFonts w:ascii="Corbel" w:hAnsi="Corbel" w:cs="Corbel"/>
          <w:b/>
          <w:bCs/>
          <w:sz w:val="48"/>
          <w:szCs w:val="48"/>
        </w:rPr>
      </w:pPr>
    </w:p>
    <w:p w14:paraId="3B327D3D" w14:textId="77777777" w:rsidR="00521355" w:rsidRDefault="00521355">
      <w:pPr>
        <w:pStyle w:val="Corpsdetexte"/>
        <w:kinsoku w:val="0"/>
        <w:overflowPunct w:val="0"/>
        <w:rPr>
          <w:rFonts w:ascii="Corbel" w:hAnsi="Corbel" w:cs="Corbel"/>
          <w:b/>
          <w:bCs/>
          <w:sz w:val="48"/>
          <w:szCs w:val="48"/>
        </w:rPr>
      </w:pPr>
    </w:p>
    <w:p w14:paraId="1AFB6847" w14:textId="77777777" w:rsidR="00521355" w:rsidRDefault="00521355">
      <w:pPr>
        <w:pStyle w:val="Corpsdetexte"/>
        <w:kinsoku w:val="0"/>
        <w:overflowPunct w:val="0"/>
        <w:spacing w:before="7"/>
        <w:rPr>
          <w:rFonts w:ascii="Corbel" w:hAnsi="Corbel" w:cs="Corbel"/>
          <w:b/>
          <w:bCs/>
          <w:sz w:val="44"/>
          <w:szCs w:val="44"/>
        </w:rPr>
      </w:pPr>
    </w:p>
    <w:p w14:paraId="39DC1A79" w14:textId="77777777" w:rsidR="00521355" w:rsidRDefault="00521355">
      <w:pPr>
        <w:pStyle w:val="Corpsdetexte"/>
        <w:kinsoku w:val="0"/>
        <w:overflowPunct w:val="0"/>
        <w:ind w:left="449" w:right="472"/>
        <w:jc w:val="center"/>
        <w:rPr>
          <w:b/>
          <w:bCs/>
          <w:sz w:val="32"/>
          <w:szCs w:val="32"/>
        </w:rPr>
      </w:pPr>
      <w:r>
        <w:rPr>
          <w:b/>
          <w:bCs/>
          <w:sz w:val="32"/>
          <w:szCs w:val="32"/>
        </w:rPr>
        <w:t xml:space="preserve">N° </w:t>
      </w:r>
      <w:r>
        <w:rPr>
          <w:b/>
          <w:bCs/>
          <w:sz w:val="26"/>
          <w:szCs w:val="26"/>
        </w:rPr>
        <w:t xml:space="preserve">CONTRAT </w:t>
      </w:r>
      <w:r>
        <w:rPr>
          <w:b/>
          <w:bCs/>
          <w:sz w:val="32"/>
          <w:szCs w:val="32"/>
        </w:rPr>
        <w:t>: VSM -</w:t>
      </w:r>
    </w:p>
    <w:p w14:paraId="4BF07404" w14:textId="77777777" w:rsidR="00521355" w:rsidRDefault="00521355">
      <w:pPr>
        <w:pStyle w:val="Corpsdetexte"/>
        <w:kinsoku w:val="0"/>
        <w:overflowPunct w:val="0"/>
        <w:rPr>
          <w:b/>
          <w:bCs/>
          <w:sz w:val="32"/>
          <w:szCs w:val="32"/>
        </w:rPr>
      </w:pPr>
    </w:p>
    <w:p w14:paraId="629F920C" w14:textId="77777777" w:rsidR="00521355" w:rsidRDefault="00521355">
      <w:pPr>
        <w:pStyle w:val="Corpsdetexte"/>
        <w:kinsoku w:val="0"/>
        <w:overflowPunct w:val="0"/>
        <w:rPr>
          <w:b/>
          <w:bCs/>
          <w:sz w:val="32"/>
          <w:szCs w:val="32"/>
        </w:rPr>
      </w:pPr>
    </w:p>
    <w:p w14:paraId="1EB2B2F9" w14:textId="77777777" w:rsidR="00521355" w:rsidRDefault="00521355">
      <w:pPr>
        <w:pStyle w:val="Corpsdetexte"/>
        <w:kinsoku w:val="0"/>
        <w:overflowPunct w:val="0"/>
        <w:spacing w:before="8"/>
        <w:rPr>
          <w:b/>
          <w:bCs/>
          <w:sz w:val="26"/>
          <w:szCs w:val="26"/>
        </w:rPr>
      </w:pPr>
    </w:p>
    <w:p w14:paraId="1DD345FE" w14:textId="0A12B6A3" w:rsidR="007B5AA9" w:rsidRDefault="00521355">
      <w:pPr>
        <w:pStyle w:val="Corpsdetexte"/>
        <w:tabs>
          <w:tab w:val="left" w:pos="9972"/>
        </w:tabs>
        <w:kinsoku w:val="0"/>
        <w:overflowPunct w:val="0"/>
        <w:spacing w:line="501" w:lineRule="auto"/>
        <w:ind w:left="976" w:right="1071"/>
        <w:jc w:val="both"/>
        <w:rPr>
          <w:b/>
          <w:bCs/>
          <w:spacing w:val="6"/>
          <w:sz w:val="28"/>
          <w:szCs w:val="28"/>
        </w:rPr>
      </w:pPr>
      <w:r>
        <w:rPr>
          <w:b/>
          <w:bCs/>
          <w:sz w:val="28"/>
          <w:szCs w:val="28"/>
        </w:rPr>
        <w:t>N</w:t>
      </w:r>
      <w:r>
        <w:rPr>
          <w:b/>
          <w:bCs/>
        </w:rPr>
        <w:t>OM DE</w:t>
      </w:r>
      <w:r>
        <w:rPr>
          <w:b/>
          <w:bCs/>
          <w:spacing w:val="-6"/>
        </w:rPr>
        <w:t xml:space="preserve"> </w:t>
      </w:r>
      <w:r>
        <w:rPr>
          <w:b/>
          <w:bCs/>
        </w:rPr>
        <w:t>L</w:t>
      </w:r>
      <w:r>
        <w:rPr>
          <w:b/>
          <w:bCs/>
          <w:sz w:val="28"/>
          <w:szCs w:val="28"/>
        </w:rPr>
        <w:t>’</w:t>
      </w:r>
      <w:r>
        <w:rPr>
          <w:b/>
          <w:bCs/>
        </w:rPr>
        <w:t>ENTREPRISE</w:t>
      </w:r>
      <w:r>
        <w:rPr>
          <w:b/>
          <w:bCs/>
          <w:spacing w:val="11"/>
        </w:rPr>
        <w:t xml:space="preserve"> </w:t>
      </w:r>
      <w:r>
        <w:rPr>
          <w:b/>
          <w:bCs/>
          <w:sz w:val="28"/>
          <w:szCs w:val="28"/>
        </w:rPr>
        <w:t xml:space="preserve">: </w:t>
      </w:r>
      <w:r>
        <w:rPr>
          <w:b/>
          <w:bCs/>
          <w:spacing w:val="6"/>
          <w:sz w:val="28"/>
          <w:szCs w:val="28"/>
        </w:rPr>
        <w:t xml:space="preserve"> </w:t>
      </w:r>
      <w:permStart w:id="1175938696" w:edGrp="everyone"/>
      <w:r w:rsidR="007B5AA9">
        <w:rPr>
          <w:b/>
          <w:bCs/>
          <w:spacing w:val="6"/>
          <w:sz w:val="28"/>
          <w:szCs w:val="28"/>
        </w:rPr>
        <w:tab/>
      </w:r>
      <w:permEnd w:id="1175938696"/>
    </w:p>
    <w:p w14:paraId="7239CDFC" w14:textId="6081A6DB" w:rsidR="00521355" w:rsidRDefault="00521355" w:rsidP="007B5AA9">
      <w:pPr>
        <w:pStyle w:val="Corpsdetexte"/>
        <w:tabs>
          <w:tab w:val="left" w:pos="9972"/>
        </w:tabs>
        <w:kinsoku w:val="0"/>
        <w:overflowPunct w:val="0"/>
        <w:spacing w:line="501" w:lineRule="auto"/>
        <w:ind w:left="976" w:right="1071"/>
        <w:jc w:val="both"/>
        <w:rPr>
          <w:b/>
          <w:bCs/>
          <w:sz w:val="21"/>
          <w:szCs w:val="21"/>
        </w:rPr>
      </w:pPr>
      <w:r>
        <w:rPr>
          <w:b/>
          <w:bCs/>
          <w:sz w:val="28"/>
          <w:szCs w:val="28"/>
        </w:rPr>
        <w:t>N</w:t>
      </w:r>
      <w:r>
        <w:rPr>
          <w:b/>
          <w:bCs/>
        </w:rPr>
        <w:t>OM DU</w:t>
      </w:r>
      <w:r>
        <w:rPr>
          <w:b/>
          <w:bCs/>
          <w:spacing w:val="-5"/>
        </w:rPr>
        <w:t xml:space="preserve"> </w:t>
      </w:r>
      <w:r>
        <w:rPr>
          <w:b/>
          <w:bCs/>
        </w:rPr>
        <w:t>REPRESENTANT</w:t>
      </w:r>
      <w:r>
        <w:rPr>
          <w:b/>
          <w:bCs/>
          <w:spacing w:val="11"/>
        </w:rPr>
        <w:t xml:space="preserve"> </w:t>
      </w:r>
      <w:r>
        <w:rPr>
          <w:b/>
          <w:bCs/>
          <w:sz w:val="28"/>
          <w:szCs w:val="28"/>
        </w:rPr>
        <w:t>:</w:t>
      </w:r>
      <w:r>
        <w:rPr>
          <w:b/>
          <w:bCs/>
          <w:spacing w:val="-10"/>
          <w:sz w:val="28"/>
          <w:szCs w:val="28"/>
        </w:rPr>
        <w:t xml:space="preserve"> </w:t>
      </w:r>
      <w:permStart w:id="1576875230" w:edGrp="everyone"/>
      <w:r w:rsidR="007B5AA9">
        <w:rPr>
          <w:b/>
          <w:bCs/>
          <w:spacing w:val="6"/>
          <w:sz w:val="28"/>
          <w:szCs w:val="28"/>
        </w:rPr>
        <w:tab/>
      </w:r>
      <w:permEnd w:id="1576875230"/>
      <w:r>
        <w:rPr>
          <w:b/>
          <w:bCs/>
          <w:sz w:val="28"/>
          <w:szCs w:val="28"/>
        </w:rPr>
        <w:t xml:space="preserve"> F</w:t>
      </w:r>
      <w:r>
        <w:rPr>
          <w:b/>
          <w:bCs/>
        </w:rPr>
        <w:t>ONCTION DANS</w:t>
      </w:r>
      <w:r>
        <w:rPr>
          <w:b/>
          <w:bCs/>
          <w:spacing w:val="-10"/>
        </w:rPr>
        <w:t xml:space="preserve"> </w:t>
      </w:r>
      <w:r>
        <w:rPr>
          <w:b/>
          <w:bCs/>
        </w:rPr>
        <w:t>L</w:t>
      </w:r>
      <w:r>
        <w:rPr>
          <w:b/>
          <w:bCs/>
          <w:sz w:val="28"/>
          <w:szCs w:val="28"/>
        </w:rPr>
        <w:t>’</w:t>
      </w:r>
      <w:r>
        <w:rPr>
          <w:b/>
          <w:bCs/>
        </w:rPr>
        <w:t>ENTREPRISE</w:t>
      </w:r>
      <w:r>
        <w:rPr>
          <w:b/>
          <w:bCs/>
          <w:spacing w:val="10"/>
        </w:rPr>
        <w:t xml:space="preserve"> </w:t>
      </w:r>
      <w:r>
        <w:rPr>
          <w:b/>
          <w:bCs/>
          <w:sz w:val="28"/>
          <w:szCs w:val="28"/>
        </w:rPr>
        <w:t>:</w:t>
      </w:r>
      <w:r>
        <w:rPr>
          <w:b/>
          <w:bCs/>
          <w:spacing w:val="4"/>
          <w:sz w:val="28"/>
          <w:szCs w:val="28"/>
        </w:rPr>
        <w:t xml:space="preserve"> </w:t>
      </w:r>
      <w:permStart w:id="729509052" w:edGrp="everyone"/>
      <w:r w:rsidR="007B5AA9">
        <w:rPr>
          <w:b/>
          <w:bCs/>
          <w:spacing w:val="6"/>
          <w:sz w:val="28"/>
          <w:szCs w:val="28"/>
        </w:rPr>
        <w:tab/>
      </w:r>
      <w:permEnd w:id="729509052"/>
      <w:r>
        <w:rPr>
          <w:b/>
          <w:bCs/>
          <w:sz w:val="28"/>
          <w:szCs w:val="28"/>
        </w:rPr>
        <w:t xml:space="preserve"> A</w:t>
      </w:r>
      <w:r>
        <w:rPr>
          <w:b/>
          <w:bCs/>
        </w:rPr>
        <w:t xml:space="preserve">DRESSE DU SIEGE SOCIAL </w:t>
      </w:r>
      <w:r>
        <w:rPr>
          <w:b/>
          <w:bCs/>
          <w:sz w:val="28"/>
          <w:szCs w:val="28"/>
        </w:rPr>
        <w:t>:</w:t>
      </w:r>
      <w:r>
        <w:rPr>
          <w:b/>
          <w:bCs/>
          <w:spacing w:val="10"/>
          <w:sz w:val="28"/>
          <w:szCs w:val="28"/>
        </w:rPr>
        <w:t xml:space="preserve"> </w:t>
      </w:r>
      <w:permStart w:id="367075613" w:edGrp="everyone"/>
      <w:r w:rsidR="007B5AA9">
        <w:rPr>
          <w:b/>
          <w:bCs/>
          <w:spacing w:val="6"/>
          <w:sz w:val="28"/>
          <w:szCs w:val="28"/>
        </w:rPr>
        <w:tab/>
      </w:r>
      <w:r w:rsidR="007B5AA9">
        <w:rPr>
          <w:b/>
          <w:bCs/>
          <w:spacing w:val="6"/>
          <w:sz w:val="28"/>
          <w:szCs w:val="28"/>
        </w:rPr>
        <w:tab/>
      </w:r>
      <w:permEnd w:id="367075613"/>
    </w:p>
    <w:p w14:paraId="2EA033C2" w14:textId="77777777" w:rsidR="00521355" w:rsidRDefault="00521355">
      <w:pPr>
        <w:pStyle w:val="Corpsdetexte"/>
        <w:kinsoku w:val="0"/>
        <w:overflowPunct w:val="0"/>
        <w:spacing w:before="11"/>
        <w:rPr>
          <w:b/>
          <w:bCs/>
          <w:sz w:val="21"/>
          <w:szCs w:val="21"/>
        </w:rPr>
        <w:sectPr w:rsidR="00521355">
          <w:headerReference w:type="default" r:id="rId68"/>
          <w:footerReference w:type="default" r:id="rId69"/>
          <w:pgSz w:w="11910" w:h="16840"/>
          <w:pgMar w:top="1380" w:right="420" w:bottom="740" w:left="440" w:header="0" w:footer="558" w:gutter="0"/>
          <w:pgNumType w:start="12"/>
          <w:cols w:space="720"/>
          <w:noEndnote/>
        </w:sectPr>
      </w:pPr>
    </w:p>
    <w:p w14:paraId="52EE7304" w14:textId="77777777" w:rsidR="00521355" w:rsidRDefault="00521355">
      <w:pPr>
        <w:pStyle w:val="Titre1"/>
        <w:kinsoku w:val="0"/>
        <w:overflowPunct w:val="0"/>
        <w:spacing w:line="481" w:lineRule="exact"/>
        <w:rPr>
          <w:color w:val="92D050"/>
        </w:rPr>
      </w:pPr>
      <w:r>
        <w:rPr>
          <w:color w:val="92D050"/>
        </w:rPr>
        <w:lastRenderedPageBreak/>
        <w:t>CONDITIONS GENERALES DE VENTE</w:t>
      </w:r>
    </w:p>
    <w:p w14:paraId="20BF3C9E" w14:textId="77777777" w:rsidR="00521355" w:rsidRDefault="00521355">
      <w:pPr>
        <w:pStyle w:val="Corpsdetexte"/>
        <w:kinsoku w:val="0"/>
        <w:overflowPunct w:val="0"/>
        <w:rPr>
          <w:rFonts w:ascii="Corbel" w:hAnsi="Corbel" w:cs="Corbel"/>
          <w:b/>
          <w:bCs/>
          <w:sz w:val="20"/>
          <w:szCs w:val="20"/>
        </w:rPr>
      </w:pPr>
    </w:p>
    <w:p w14:paraId="63853CE8" w14:textId="77777777" w:rsidR="00521355" w:rsidRDefault="00521355">
      <w:pPr>
        <w:pStyle w:val="Corpsdetexte"/>
        <w:kinsoku w:val="0"/>
        <w:overflowPunct w:val="0"/>
        <w:rPr>
          <w:rFonts w:ascii="Corbel" w:hAnsi="Corbel" w:cs="Corbel"/>
          <w:b/>
          <w:bCs/>
          <w:sz w:val="20"/>
          <w:szCs w:val="20"/>
        </w:rPr>
        <w:sectPr w:rsidR="00521355">
          <w:headerReference w:type="default" r:id="rId70"/>
          <w:footerReference w:type="default" r:id="rId71"/>
          <w:pgSz w:w="11910" w:h="16840"/>
          <w:pgMar w:top="880" w:right="420" w:bottom="740" w:left="440" w:header="0" w:footer="558" w:gutter="0"/>
          <w:pgNumType w:start="13"/>
          <w:cols w:space="720"/>
          <w:noEndnote/>
        </w:sectPr>
      </w:pPr>
    </w:p>
    <w:p w14:paraId="097E8360" w14:textId="3C8D2EFF" w:rsidR="00521355" w:rsidRDefault="007B5AA9">
      <w:pPr>
        <w:pStyle w:val="Corpsdetexte"/>
        <w:kinsoku w:val="0"/>
        <w:overflowPunct w:val="0"/>
        <w:spacing w:before="205" w:line="293" w:lineRule="exact"/>
        <w:ind w:left="976"/>
        <w:rPr>
          <w:b/>
          <w:bCs/>
          <w:color w:val="92D050"/>
          <w:sz w:val="24"/>
          <w:szCs w:val="24"/>
        </w:rPr>
      </w:pPr>
      <w:r>
        <w:rPr>
          <w:noProof/>
        </w:rPr>
        <mc:AlternateContent>
          <mc:Choice Requires="wps">
            <w:drawing>
              <wp:anchor distT="0" distB="0" distL="114300" distR="114300" simplePos="0" relativeHeight="251661312" behindDoc="0" locked="0" layoutInCell="0" allowOverlap="1" wp14:anchorId="51643D17" wp14:editId="50E6AD24">
                <wp:simplePos x="0" y="0"/>
                <wp:positionH relativeFrom="page">
                  <wp:posOffset>3780155</wp:posOffset>
                </wp:positionH>
                <wp:positionV relativeFrom="page">
                  <wp:posOffset>1161415</wp:posOffset>
                </wp:positionV>
                <wp:extent cx="12700" cy="8806815"/>
                <wp:effectExtent l="0" t="0" r="0" b="0"/>
                <wp:wrapNone/>
                <wp:docPr id="3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06815"/>
                        </a:xfrm>
                        <a:custGeom>
                          <a:avLst/>
                          <a:gdLst>
                            <a:gd name="T0" fmla="*/ 0 w 20"/>
                            <a:gd name="T1" fmla="*/ 0 h 13869"/>
                            <a:gd name="T2" fmla="*/ 0 w 20"/>
                            <a:gd name="T3" fmla="*/ 13868 h 13869"/>
                          </a:gdLst>
                          <a:ahLst/>
                          <a:cxnLst>
                            <a:cxn ang="0">
                              <a:pos x="T0" y="T1"/>
                            </a:cxn>
                            <a:cxn ang="0">
                              <a:pos x="T2" y="T3"/>
                            </a:cxn>
                          </a:cxnLst>
                          <a:rect l="0" t="0" r="r" b="b"/>
                          <a:pathLst>
                            <a:path w="20" h="13869">
                              <a:moveTo>
                                <a:pt x="0" y="0"/>
                              </a:moveTo>
                              <a:lnTo>
                                <a:pt x="0" y="1386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CAF2C7" id="Freeform 8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5pt,91.45pt,297.65pt,784.85pt" coordsize="20,1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" o:allowincell="f" filled="f" strokeweight=".72pt">
                <v:path arrowok="t" o:connecttype="custom" o:connectlocs="0,0;0,8806180" o:connectangles="0,0"/>
                <w10:wrap anchorx="page" anchory="page"/>
              </v:polyline>
            </w:pict>
          </mc:Fallback>
        </mc:AlternateContent>
      </w:r>
      <w:r w:rsidR="00521355">
        <w:rPr>
          <w:b/>
          <w:bCs/>
          <w:color w:val="92D050"/>
          <w:sz w:val="24"/>
          <w:szCs w:val="24"/>
          <w:u w:val="single"/>
        </w:rPr>
        <w:t>A</w:t>
      </w:r>
      <w:r w:rsidR="00521355">
        <w:rPr>
          <w:b/>
          <w:bCs/>
          <w:color w:val="92D050"/>
          <w:sz w:val="19"/>
          <w:szCs w:val="19"/>
          <w:u w:val="single"/>
        </w:rPr>
        <w:t xml:space="preserve">RTICLE </w:t>
      </w:r>
      <w:r w:rsidR="00521355">
        <w:rPr>
          <w:b/>
          <w:bCs/>
          <w:color w:val="92D050"/>
          <w:sz w:val="24"/>
          <w:szCs w:val="24"/>
          <w:u w:val="single"/>
        </w:rPr>
        <w:t>1 : C</w:t>
      </w:r>
      <w:r w:rsidR="00521355">
        <w:rPr>
          <w:b/>
          <w:bCs/>
          <w:color w:val="92D050"/>
          <w:sz w:val="19"/>
          <w:szCs w:val="19"/>
          <w:u w:val="single"/>
        </w:rPr>
        <w:t>ESSION DU CONTRAT</w:t>
      </w:r>
    </w:p>
    <w:p w14:paraId="5582AD5A" w14:textId="77777777" w:rsidR="00521355" w:rsidRDefault="00521355">
      <w:pPr>
        <w:pStyle w:val="Corpsdetexte"/>
        <w:kinsoku w:val="0"/>
        <w:overflowPunct w:val="0"/>
        <w:ind w:left="976" w:firstLine="283"/>
        <w:jc w:val="both"/>
        <w:rPr>
          <w:sz w:val="16"/>
          <w:szCs w:val="16"/>
        </w:rPr>
      </w:pPr>
      <w:r>
        <w:rPr>
          <w:sz w:val="16"/>
          <w:szCs w:val="16"/>
        </w:rPr>
        <w:t xml:space="preserve">Le présent contrat a été conclu </w:t>
      </w:r>
      <w:r>
        <w:rPr>
          <w:i/>
          <w:iCs/>
          <w:sz w:val="16"/>
          <w:szCs w:val="16"/>
        </w:rPr>
        <w:t>intuitu personae</w:t>
      </w:r>
      <w:r>
        <w:rPr>
          <w:sz w:val="16"/>
          <w:szCs w:val="16"/>
        </w:rPr>
        <w:t>, en conséquence il n'est ni cessible, ni transmissible sauf accord préalable écrit de la part du Client.</w:t>
      </w:r>
    </w:p>
    <w:p w14:paraId="1141275F" w14:textId="77777777" w:rsidR="00521355" w:rsidRDefault="00521355">
      <w:pPr>
        <w:pStyle w:val="Corpsdetexte"/>
        <w:kinsoku w:val="0"/>
        <w:overflowPunct w:val="0"/>
        <w:spacing w:before="11"/>
        <w:rPr>
          <w:sz w:val="15"/>
          <w:szCs w:val="15"/>
        </w:rPr>
      </w:pPr>
    </w:p>
    <w:p w14:paraId="0B901A8B" w14:textId="77777777" w:rsidR="00521355" w:rsidRDefault="00521355">
      <w:pPr>
        <w:pStyle w:val="Corpsdetexte"/>
        <w:kinsoku w:val="0"/>
        <w:overflowPunct w:val="0"/>
        <w:spacing w:line="278" w:lineRule="auto"/>
        <w:ind w:left="976"/>
        <w:rPr>
          <w:b/>
          <w:bCs/>
          <w:color w:val="92D050"/>
          <w:sz w:val="19"/>
          <w:szCs w:val="19"/>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2 : A</w:t>
      </w:r>
      <w:r>
        <w:rPr>
          <w:b/>
          <w:bCs/>
          <w:color w:val="92D050"/>
          <w:sz w:val="19"/>
          <w:szCs w:val="19"/>
          <w:u w:val="single"/>
        </w:rPr>
        <w:t>PPLICATION DES CONDITIONS</w:t>
      </w:r>
      <w:r>
        <w:rPr>
          <w:b/>
          <w:bCs/>
          <w:color w:val="92D050"/>
          <w:sz w:val="19"/>
          <w:szCs w:val="19"/>
        </w:rPr>
        <w:t xml:space="preserve"> </w:t>
      </w:r>
      <w:r>
        <w:rPr>
          <w:b/>
          <w:bCs/>
          <w:color w:val="92D050"/>
          <w:sz w:val="19"/>
          <w:szCs w:val="19"/>
          <w:u w:val="single"/>
        </w:rPr>
        <w:t>GENERALES DE VENTE</w:t>
      </w:r>
    </w:p>
    <w:p w14:paraId="3256EE5C" w14:textId="77777777" w:rsidR="00521355" w:rsidRDefault="00521355">
      <w:pPr>
        <w:pStyle w:val="Corpsdetexte"/>
        <w:kinsoku w:val="0"/>
        <w:overflowPunct w:val="0"/>
        <w:spacing w:line="171" w:lineRule="exact"/>
        <w:ind w:left="1259"/>
        <w:rPr>
          <w:sz w:val="16"/>
          <w:szCs w:val="16"/>
        </w:rPr>
      </w:pPr>
      <w:r>
        <w:rPr>
          <w:sz w:val="16"/>
          <w:szCs w:val="16"/>
        </w:rPr>
        <w:t>Les présentes conditions générales de vente entrent en</w:t>
      </w:r>
    </w:p>
    <w:p w14:paraId="4C030B2D" w14:textId="77777777" w:rsidR="00521355" w:rsidRDefault="00521355">
      <w:pPr>
        <w:pStyle w:val="Corpsdetexte"/>
        <w:kinsoku w:val="0"/>
        <w:overflowPunct w:val="0"/>
        <w:spacing w:before="1"/>
        <w:ind w:left="976"/>
        <w:rPr>
          <w:sz w:val="16"/>
          <w:szCs w:val="16"/>
        </w:rPr>
      </w:pPr>
      <w:r>
        <w:rPr>
          <w:sz w:val="16"/>
          <w:szCs w:val="16"/>
        </w:rPr>
        <w:t>vigueur à la date de la signature du devis par les soussignés.</w:t>
      </w:r>
    </w:p>
    <w:p w14:paraId="2BD08954" w14:textId="77777777" w:rsidR="00521355" w:rsidRDefault="00521355">
      <w:pPr>
        <w:pStyle w:val="Corpsdetexte"/>
        <w:kinsoku w:val="0"/>
        <w:overflowPunct w:val="0"/>
        <w:spacing w:before="1"/>
        <w:rPr>
          <w:sz w:val="16"/>
          <w:szCs w:val="16"/>
        </w:rPr>
      </w:pPr>
    </w:p>
    <w:p w14:paraId="7A311608" w14:textId="77777777" w:rsidR="00521355" w:rsidRDefault="00521355">
      <w:pPr>
        <w:pStyle w:val="Corpsdetexte"/>
        <w:kinsoku w:val="0"/>
        <w:overflowPunct w:val="0"/>
        <w:ind w:left="976" w:firstLine="283"/>
        <w:jc w:val="both"/>
        <w:rPr>
          <w:sz w:val="16"/>
          <w:szCs w:val="16"/>
        </w:rPr>
      </w:pPr>
      <w:r>
        <w:rPr>
          <w:sz w:val="16"/>
          <w:szCs w:val="16"/>
        </w:rPr>
        <w:t>Les conditions contenues dans le présent contrat prévalent sur les lois non impératives, sur les usages commerciaux ainsi que sur tous les documents contenant des termes et articles contraires (y compris les propres conditions générales du Client).</w:t>
      </w:r>
    </w:p>
    <w:p w14:paraId="48272BCA" w14:textId="77777777" w:rsidR="00521355" w:rsidRDefault="00521355">
      <w:pPr>
        <w:pStyle w:val="Corpsdetexte"/>
        <w:kinsoku w:val="0"/>
        <w:overflowPunct w:val="0"/>
        <w:rPr>
          <w:sz w:val="16"/>
          <w:szCs w:val="16"/>
        </w:rPr>
      </w:pPr>
    </w:p>
    <w:p w14:paraId="21C7BA07" w14:textId="77777777" w:rsidR="00521355" w:rsidRDefault="00521355">
      <w:pPr>
        <w:pStyle w:val="Corpsdetexte"/>
        <w:kinsoku w:val="0"/>
        <w:overflowPunct w:val="0"/>
        <w:ind w:left="976" w:right="1" w:firstLine="283"/>
        <w:jc w:val="both"/>
        <w:rPr>
          <w:sz w:val="16"/>
          <w:szCs w:val="16"/>
        </w:rPr>
      </w:pPr>
      <w:r>
        <w:rPr>
          <w:sz w:val="16"/>
          <w:szCs w:val="16"/>
        </w:rPr>
        <w:t>Le premier alinéa de cet article s’applique sous réserves des dispositions légales impératives. Il s’applique sauf s’il existe un accord écrit et signé par les Parties.</w:t>
      </w:r>
    </w:p>
    <w:p w14:paraId="063869A0" w14:textId="77777777" w:rsidR="00521355" w:rsidRDefault="00521355">
      <w:pPr>
        <w:pStyle w:val="Corpsdetexte"/>
        <w:kinsoku w:val="0"/>
        <w:overflowPunct w:val="0"/>
        <w:spacing w:before="11"/>
        <w:rPr>
          <w:sz w:val="15"/>
          <w:szCs w:val="15"/>
        </w:rPr>
      </w:pPr>
    </w:p>
    <w:p w14:paraId="3D38D2C0" w14:textId="77777777" w:rsidR="00521355" w:rsidRDefault="00521355">
      <w:pPr>
        <w:pStyle w:val="Corpsdetexte"/>
        <w:kinsoku w:val="0"/>
        <w:overflowPunct w:val="0"/>
        <w:spacing w:before="1"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3 : C</w:t>
      </w:r>
      <w:r>
        <w:rPr>
          <w:b/>
          <w:bCs/>
          <w:color w:val="92D050"/>
          <w:sz w:val="19"/>
          <w:szCs w:val="19"/>
          <w:u w:val="single"/>
        </w:rPr>
        <w:t>ALENDRIER ET DELAIS</w:t>
      </w:r>
    </w:p>
    <w:p w14:paraId="47F9EF5C" w14:textId="77777777" w:rsidR="00521355" w:rsidRDefault="00521355">
      <w:pPr>
        <w:pStyle w:val="Corpsdetexte"/>
        <w:kinsoku w:val="0"/>
        <w:overflowPunct w:val="0"/>
        <w:ind w:left="976" w:firstLine="283"/>
        <w:jc w:val="both"/>
        <w:rPr>
          <w:sz w:val="16"/>
          <w:szCs w:val="16"/>
        </w:rPr>
      </w:pPr>
      <w:r>
        <w:rPr>
          <w:sz w:val="16"/>
          <w:szCs w:val="16"/>
        </w:rPr>
        <w:t>La date d’intervention choisie conjointement par OCACIA et le Client, pour la réalisation de la prestation, est normalement fixe.</w:t>
      </w:r>
    </w:p>
    <w:p w14:paraId="5A606D91" w14:textId="77777777" w:rsidR="00521355" w:rsidRDefault="00521355">
      <w:pPr>
        <w:pStyle w:val="Corpsdetexte"/>
        <w:kinsoku w:val="0"/>
        <w:overflowPunct w:val="0"/>
        <w:rPr>
          <w:sz w:val="16"/>
          <w:szCs w:val="16"/>
        </w:rPr>
      </w:pPr>
    </w:p>
    <w:p w14:paraId="40584904" w14:textId="77777777" w:rsidR="00521355" w:rsidRDefault="00521355">
      <w:pPr>
        <w:pStyle w:val="Corpsdetexte"/>
        <w:kinsoku w:val="0"/>
        <w:overflowPunct w:val="0"/>
        <w:ind w:left="976" w:right="2" w:firstLine="283"/>
        <w:jc w:val="both"/>
        <w:rPr>
          <w:sz w:val="16"/>
          <w:szCs w:val="16"/>
        </w:rPr>
      </w:pPr>
      <w:r>
        <w:rPr>
          <w:sz w:val="16"/>
          <w:szCs w:val="16"/>
        </w:rPr>
        <w:t>Un report de date d’intervention de la part du Client n’entraînera pas de frais d’annulation si elle intervient dans un délai minimal de 10 jours calendaires avant l’audit. Par contre le Client doit prendre en charge les frais (ne pouvant être remboursés) engagés par OCACIA à l’occasion de la date initiale d’intervention (sur justificatifs). Lorsque le report intervient dans un délai inférieur à 10 jours des frais d’annulation sont facturés pour un montant forfaitaire de 150 euros.</w:t>
      </w:r>
    </w:p>
    <w:p w14:paraId="15F5E32A" w14:textId="77777777" w:rsidR="00521355" w:rsidRDefault="00521355">
      <w:pPr>
        <w:pStyle w:val="Corpsdetexte"/>
        <w:kinsoku w:val="0"/>
        <w:overflowPunct w:val="0"/>
        <w:rPr>
          <w:sz w:val="16"/>
          <w:szCs w:val="16"/>
        </w:rPr>
      </w:pPr>
    </w:p>
    <w:p w14:paraId="15188B64" w14:textId="77777777" w:rsidR="00521355" w:rsidRDefault="00521355">
      <w:pPr>
        <w:pStyle w:val="Corpsdetexte"/>
        <w:kinsoku w:val="0"/>
        <w:overflowPunct w:val="0"/>
        <w:ind w:left="976" w:firstLine="283"/>
        <w:jc w:val="both"/>
        <w:rPr>
          <w:sz w:val="16"/>
          <w:szCs w:val="16"/>
        </w:rPr>
      </w:pPr>
      <w:r>
        <w:rPr>
          <w:sz w:val="16"/>
          <w:szCs w:val="16"/>
        </w:rPr>
        <w:t>Par ailleurs, le Client dispose d’un droit de rétractation de 7 jours après la signature du contrat. Celui-ci doit être formulé par</w:t>
      </w:r>
      <w:r>
        <w:rPr>
          <w:spacing w:val="-2"/>
          <w:sz w:val="16"/>
          <w:szCs w:val="16"/>
        </w:rPr>
        <w:t xml:space="preserve"> </w:t>
      </w:r>
      <w:r>
        <w:rPr>
          <w:sz w:val="16"/>
          <w:szCs w:val="16"/>
        </w:rPr>
        <w:t>écrit.</w:t>
      </w:r>
    </w:p>
    <w:p w14:paraId="69A83997" w14:textId="77777777" w:rsidR="00521355" w:rsidRDefault="00521355">
      <w:pPr>
        <w:pStyle w:val="Corpsdetexte"/>
        <w:kinsoku w:val="0"/>
        <w:overflowPunct w:val="0"/>
        <w:spacing w:before="1"/>
        <w:rPr>
          <w:sz w:val="16"/>
          <w:szCs w:val="16"/>
        </w:rPr>
      </w:pPr>
    </w:p>
    <w:p w14:paraId="75B653E2"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4 : O</w:t>
      </w:r>
      <w:r>
        <w:rPr>
          <w:b/>
          <w:bCs/>
          <w:color w:val="92D050"/>
          <w:sz w:val="19"/>
          <w:szCs w:val="19"/>
          <w:u w:val="single"/>
        </w:rPr>
        <w:t>BLIGATIONS D</w:t>
      </w:r>
      <w:r>
        <w:rPr>
          <w:b/>
          <w:bCs/>
          <w:color w:val="92D050"/>
          <w:sz w:val="24"/>
          <w:szCs w:val="24"/>
          <w:u w:val="single"/>
        </w:rPr>
        <w:t>’OCACIA</w:t>
      </w:r>
    </w:p>
    <w:p w14:paraId="6EBCF2DE" w14:textId="77777777" w:rsidR="00521355" w:rsidRDefault="00521355">
      <w:pPr>
        <w:pStyle w:val="Corpsdetexte"/>
        <w:kinsoku w:val="0"/>
        <w:overflowPunct w:val="0"/>
        <w:ind w:left="976" w:firstLine="283"/>
        <w:jc w:val="both"/>
        <w:rPr>
          <w:sz w:val="16"/>
          <w:szCs w:val="16"/>
        </w:rPr>
      </w:pPr>
      <w:r>
        <w:rPr>
          <w:sz w:val="16"/>
          <w:szCs w:val="16"/>
        </w:rPr>
        <w:t>La compétence, le sérieux et l'application d'OCACIA doit permettre de fournir les services et délivrer les rapports et/ou avis aux Clients, que ce soit dans le domaine de la certification, de l'inspection, de l'audit, de la formation, ...</w:t>
      </w:r>
    </w:p>
    <w:p w14:paraId="61BE32E5" w14:textId="77777777" w:rsidR="00521355" w:rsidRDefault="00521355">
      <w:pPr>
        <w:pStyle w:val="Corpsdetexte"/>
        <w:kinsoku w:val="0"/>
        <w:overflowPunct w:val="0"/>
        <w:rPr>
          <w:sz w:val="16"/>
          <w:szCs w:val="16"/>
        </w:rPr>
      </w:pPr>
    </w:p>
    <w:p w14:paraId="58B36BF5" w14:textId="77777777" w:rsidR="00521355" w:rsidRDefault="00521355">
      <w:pPr>
        <w:pStyle w:val="Corpsdetexte"/>
        <w:kinsoku w:val="0"/>
        <w:overflowPunct w:val="0"/>
        <w:ind w:left="976" w:right="1" w:firstLine="283"/>
        <w:jc w:val="both"/>
        <w:rPr>
          <w:sz w:val="16"/>
          <w:szCs w:val="16"/>
        </w:rPr>
      </w:pPr>
      <w:r>
        <w:rPr>
          <w:sz w:val="16"/>
          <w:szCs w:val="16"/>
        </w:rPr>
        <w:t>OCACIA applique rigoureusement les exigences spécifiques énoncées dans le devis signé par le Client ainsi que toute autre instruction de ce dernier acceptée par OCACIA.</w:t>
      </w:r>
    </w:p>
    <w:p w14:paraId="76417E00" w14:textId="77777777" w:rsidR="00521355" w:rsidRDefault="00521355">
      <w:pPr>
        <w:pStyle w:val="Corpsdetexte"/>
        <w:kinsoku w:val="0"/>
        <w:overflowPunct w:val="0"/>
        <w:spacing w:before="11"/>
        <w:rPr>
          <w:sz w:val="15"/>
          <w:szCs w:val="15"/>
        </w:rPr>
      </w:pPr>
    </w:p>
    <w:p w14:paraId="498BCAB3" w14:textId="77777777" w:rsidR="00521355" w:rsidRDefault="00521355">
      <w:pPr>
        <w:pStyle w:val="Corpsdetexte"/>
        <w:kinsoku w:val="0"/>
        <w:overflowPunct w:val="0"/>
        <w:ind w:left="976" w:firstLine="283"/>
        <w:jc w:val="both"/>
        <w:rPr>
          <w:sz w:val="16"/>
          <w:szCs w:val="16"/>
        </w:rPr>
      </w:pPr>
      <w:r>
        <w:rPr>
          <w:sz w:val="16"/>
          <w:szCs w:val="16"/>
        </w:rPr>
        <w:t>OCACIA s'engage également à respecter strictement les normes, les règles ou les référentiels professionnels applicables à la prestation demandée par le Client. OCACIA évalue également la capacité du Client à satisfaire aux exigences du référentiel suscité.</w:t>
      </w:r>
    </w:p>
    <w:p w14:paraId="12EC02E2" w14:textId="77777777" w:rsidR="00521355" w:rsidRDefault="00521355">
      <w:pPr>
        <w:pStyle w:val="Corpsdetexte"/>
        <w:kinsoku w:val="0"/>
        <w:overflowPunct w:val="0"/>
        <w:spacing w:before="2"/>
        <w:rPr>
          <w:sz w:val="16"/>
          <w:szCs w:val="16"/>
        </w:rPr>
      </w:pPr>
    </w:p>
    <w:p w14:paraId="03374104" w14:textId="77777777" w:rsidR="00521355" w:rsidRDefault="00521355">
      <w:pPr>
        <w:pStyle w:val="Corpsdetexte"/>
        <w:kinsoku w:val="0"/>
        <w:overflowPunct w:val="0"/>
        <w:spacing w:before="1"/>
        <w:ind w:left="976" w:right="1" w:firstLine="283"/>
        <w:jc w:val="both"/>
        <w:rPr>
          <w:sz w:val="16"/>
          <w:szCs w:val="16"/>
        </w:rPr>
      </w:pPr>
      <w:r>
        <w:rPr>
          <w:sz w:val="16"/>
          <w:szCs w:val="16"/>
        </w:rPr>
        <w:t>OCACIA rend des rapports et/ou avis, sur la base des documents et informations qui sont mises à disposition par le Client. Toute erreur, omission ou inexactitude dans les rapports, résultant de renseignements erronés ou incomplets, ne peut entrainer la responsabilité d'OCACIA.</w:t>
      </w:r>
    </w:p>
    <w:p w14:paraId="79C5F0AB" w14:textId="77777777" w:rsidR="00521355" w:rsidRDefault="00521355">
      <w:pPr>
        <w:pStyle w:val="Corpsdetexte"/>
        <w:kinsoku w:val="0"/>
        <w:overflowPunct w:val="0"/>
        <w:spacing w:before="12"/>
        <w:rPr>
          <w:sz w:val="15"/>
          <w:szCs w:val="15"/>
        </w:rPr>
      </w:pPr>
    </w:p>
    <w:p w14:paraId="39AED57F"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5 : O</w:t>
      </w:r>
      <w:r>
        <w:rPr>
          <w:b/>
          <w:bCs/>
          <w:color w:val="92D050"/>
          <w:sz w:val="19"/>
          <w:szCs w:val="19"/>
          <w:u w:val="single"/>
        </w:rPr>
        <w:t xml:space="preserve">BLIGATIONS DU </w:t>
      </w:r>
      <w:r>
        <w:rPr>
          <w:b/>
          <w:bCs/>
          <w:color w:val="92D050"/>
          <w:sz w:val="24"/>
          <w:szCs w:val="24"/>
          <w:u w:val="single"/>
        </w:rPr>
        <w:t>C</w:t>
      </w:r>
      <w:r>
        <w:rPr>
          <w:b/>
          <w:bCs/>
          <w:color w:val="92D050"/>
          <w:sz w:val="19"/>
          <w:szCs w:val="19"/>
          <w:u w:val="single"/>
        </w:rPr>
        <w:t>LIENT</w:t>
      </w:r>
    </w:p>
    <w:p w14:paraId="03413FFC" w14:textId="77777777" w:rsidR="00521355" w:rsidRDefault="00521355">
      <w:pPr>
        <w:pStyle w:val="Corpsdetexte"/>
        <w:kinsoku w:val="0"/>
        <w:overflowPunct w:val="0"/>
        <w:ind w:left="976" w:firstLine="283"/>
        <w:jc w:val="both"/>
        <w:rPr>
          <w:sz w:val="16"/>
          <w:szCs w:val="16"/>
        </w:rPr>
      </w:pPr>
      <w:r>
        <w:rPr>
          <w:sz w:val="16"/>
          <w:szCs w:val="16"/>
        </w:rPr>
        <w:t>Le Client doit s'assurer que tous les documents et informations nécessaires à la réalisation de la prestation parviennent à temps à OCACIA.</w:t>
      </w:r>
    </w:p>
    <w:p w14:paraId="794047A9" w14:textId="77777777" w:rsidR="00521355" w:rsidRDefault="00521355">
      <w:pPr>
        <w:pStyle w:val="Corpsdetexte"/>
        <w:kinsoku w:val="0"/>
        <w:overflowPunct w:val="0"/>
        <w:rPr>
          <w:sz w:val="16"/>
          <w:szCs w:val="16"/>
        </w:rPr>
      </w:pPr>
    </w:p>
    <w:p w14:paraId="320A298A" w14:textId="77777777" w:rsidR="00521355" w:rsidRDefault="00521355">
      <w:pPr>
        <w:pStyle w:val="Corpsdetexte"/>
        <w:kinsoku w:val="0"/>
        <w:overflowPunct w:val="0"/>
        <w:ind w:left="976" w:firstLine="283"/>
        <w:jc w:val="both"/>
        <w:rPr>
          <w:sz w:val="16"/>
          <w:szCs w:val="16"/>
        </w:rPr>
      </w:pPr>
      <w:r>
        <w:rPr>
          <w:sz w:val="16"/>
          <w:szCs w:val="16"/>
        </w:rPr>
        <w:t>Le Client doit impérativement fournir à OCACIA un accès à ses infrastructures (locaux, données), ainsi qu'un accès à son personnel et à ses sites.</w:t>
      </w:r>
    </w:p>
    <w:p w14:paraId="4AE86960" w14:textId="77777777" w:rsidR="00521355" w:rsidRDefault="00521355">
      <w:pPr>
        <w:pStyle w:val="Corpsdetexte"/>
        <w:kinsoku w:val="0"/>
        <w:overflowPunct w:val="0"/>
        <w:rPr>
          <w:sz w:val="16"/>
          <w:szCs w:val="16"/>
        </w:rPr>
      </w:pPr>
      <w:r>
        <w:rPr>
          <w:rFonts w:ascii="Times New Roman" w:hAnsi="Times New Roman" w:cs="Times New Roman"/>
          <w:sz w:val="24"/>
          <w:szCs w:val="24"/>
        </w:rPr>
        <w:br w:type="column"/>
      </w:r>
    </w:p>
    <w:p w14:paraId="511F6456" w14:textId="77777777" w:rsidR="00521355" w:rsidRDefault="00521355">
      <w:pPr>
        <w:pStyle w:val="Corpsdetexte"/>
        <w:kinsoku w:val="0"/>
        <w:overflowPunct w:val="0"/>
        <w:spacing w:before="8"/>
        <w:rPr>
          <w:sz w:val="16"/>
          <w:szCs w:val="16"/>
        </w:rPr>
      </w:pPr>
    </w:p>
    <w:p w14:paraId="3C5916A0" w14:textId="77777777" w:rsidR="00521355" w:rsidRDefault="00521355">
      <w:pPr>
        <w:pStyle w:val="Corpsdetexte"/>
        <w:kinsoku w:val="0"/>
        <w:overflowPunct w:val="0"/>
        <w:ind w:left="670" w:right="996" w:firstLine="283"/>
        <w:jc w:val="both"/>
        <w:rPr>
          <w:sz w:val="16"/>
          <w:szCs w:val="16"/>
        </w:rPr>
      </w:pPr>
      <w:r>
        <w:rPr>
          <w:sz w:val="16"/>
          <w:szCs w:val="16"/>
        </w:rPr>
        <w:t>Le Client s’engage à accepter la présence d’auditeurs mandatés par le COFRAC et les instances officielles compétentes susceptibles d’assister aux audits menés par OCACIA.</w:t>
      </w:r>
    </w:p>
    <w:p w14:paraId="40C5DABB" w14:textId="77777777" w:rsidR="00521355" w:rsidRDefault="00521355">
      <w:pPr>
        <w:pStyle w:val="Corpsdetexte"/>
        <w:kinsoku w:val="0"/>
        <w:overflowPunct w:val="0"/>
        <w:rPr>
          <w:sz w:val="16"/>
          <w:szCs w:val="16"/>
        </w:rPr>
      </w:pPr>
    </w:p>
    <w:p w14:paraId="01651346" w14:textId="77777777" w:rsidR="00521355" w:rsidRDefault="00521355">
      <w:pPr>
        <w:pStyle w:val="Corpsdetexte"/>
        <w:kinsoku w:val="0"/>
        <w:overflowPunct w:val="0"/>
        <w:ind w:left="670" w:right="997" w:firstLine="283"/>
        <w:jc w:val="both"/>
        <w:rPr>
          <w:sz w:val="16"/>
          <w:szCs w:val="16"/>
        </w:rPr>
      </w:pPr>
      <w:r>
        <w:rPr>
          <w:sz w:val="16"/>
          <w:szCs w:val="16"/>
        </w:rPr>
        <w:t>Il est obligatoire que le Client adopte et mette en place toutes les mesures nécessaires pour assurer la protection et la sécurité lors de l'exécution de la prestation. Le Client informe OCACIA de toutes les consignes de sécurité relatives à ses sites et à ses équipements.</w:t>
      </w:r>
    </w:p>
    <w:p w14:paraId="1DA12804" w14:textId="77777777" w:rsidR="00521355" w:rsidRDefault="00521355">
      <w:pPr>
        <w:pStyle w:val="Corpsdetexte"/>
        <w:kinsoku w:val="0"/>
        <w:overflowPunct w:val="0"/>
        <w:spacing w:before="12"/>
        <w:rPr>
          <w:sz w:val="15"/>
          <w:szCs w:val="15"/>
        </w:rPr>
      </w:pPr>
    </w:p>
    <w:p w14:paraId="4A88F526" w14:textId="77777777" w:rsidR="00521355" w:rsidRDefault="00521355">
      <w:pPr>
        <w:pStyle w:val="Corpsdetexte"/>
        <w:kinsoku w:val="0"/>
        <w:overflowPunct w:val="0"/>
        <w:ind w:left="670" w:right="999" w:firstLine="283"/>
        <w:jc w:val="both"/>
        <w:rPr>
          <w:sz w:val="16"/>
          <w:szCs w:val="16"/>
        </w:rPr>
      </w:pPr>
      <w:r>
        <w:rPr>
          <w:sz w:val="16"/>
          <w:szCs w:val="16"/>
        </w:rPr>
        <w:t>Le Client veille à ce que son matériel soit adéquat à l'utilisation qu'il en fait, mais également à ce que son état en permette le fonctionnement. Il met en place toutes les règles relatives à sa manipulation.</w:t>
      </w:r>
    </w:p>
    <w:p w14:paraId="03319407" w14:textId="77777777" w:rsidR="00521355" w:rsidRDefault="00521355">
      <w:pPr>
        <w:pStyle w:val="Corpsdetexte"/>
        <w:kinsoku w:val="0"/>
        <w:overflowPunct w:val="0"/>
        <w:rPr>
          <w:sz w:val="16"/>
          <w:szCs w:val="16"/>
        </w:rPr>
      </w:pPr>
    </w:p>
    <w:p w14:paraId="20088AD7" w14:textId="77777777" w:rsidR="00521355" w:rsidRDefault="00521355">
      <w:pPr>
        <w:pStyle w:val="Corpsdetexte"/>
        <w:kinsoku w:val="0"/>
        <w:overflowPunct w:val="0"/>
        <w:spacing w:before="1"/>
        <w:ind w:left="670" w:right="998" w:firstLine="283"/>
        <w:jc w:val="both"/>
        <w:rPr>
          <w:sz w:val="16"/>
          <w:szCs w:val="16"/>
        </w:rPr>
      </w:pPr>
      <w:r>
        <w:rPr>
          <w:sz w:val="16"/>
          <w:szCs w:val="16"/>
        </w:rPr>
        <w:t>Le Client veille également à ce que les documents et informations qu'il met à disposition d'OCACIA ne portent pas atteinte ni ne constituent une infraction à tout brevet ou droit d'auteur. La responsabilité d'OCACIA ne pourra être invoquée.</w:t>
      </w:r>
    </w:p>
    <w:p w14:paraId="02C319BA" w14:textId="77777777" w:rsidR="00521355" w:rsidRDefault="00521355">
      <w:pPr>
        <w:pStyle w:val="Corpsdetexte"/>
        <w:kinsoku w:val="0"/>
        <w:overflowPunct w:val="0"/>
        <w:rPr>
          <w:sz w:val="16"/>
          <w:szCs w:val="16"/>
        </w:rPr>
      </w:pPr>
    </w:p>
    <w:p w14:paraId="11BEA0DB" w14:textId="77777777" w:rsidR="00521355" w:rsidRDefault="00521355">
      <w:pPr>
        <w:pStyle w:val="Corpsdetexte"/>
        <w:kinsoku w:val="0"/>
        <w:overflowPunct w:val="0"/>
        <w:ind w:left="670" w:right="996" w:firstLine="283"/>
        <w:jc w:val="both"/>
        <w:rPr>
          <w:sz w:val="16"/>
          <w:szCs w:val="16"/>
        </w:rPr>
      </w:pPr>
      <w:r>
        <w:rPr>
          <w:sz w:val="16"/>
          <w:szCs w:val="16"/>
        </w:rPr>
        <w:t>Le Client reste et demeure le seul responsable de l'utilisation des rapports et/ou, avis fournis par OCACIA. Ainsi, le Client s'engage à assurer la conformité de son activité. Ni OCACIA ni ses représentants ne peuvent garantir les résultats ou l'efficacité des actions et décisions qui peuvent être prises par le</w:t>
      </w:r>
      <w:r>
        <w:rPr>
          <w:spacing w:val="-3"/>
          <w:sz w:val="16"/>
          <w:szCs w:val="16"/>
        </w:rPr>
        <w:t xml:space="preserve"> </w:t>
      </w:r>
      <w:r>
        <w:rPr>
          <w:sz w:val="16"/>
          <w:szCs w:val="16"/>
        </w:rPr>
        <w:t>Client.</w:t>
      </w:r>
    </w:p>
    <w:p w14:paraId="592DB273" w14:textId="77777777" w:rsidR="00521355" w:rsidRDefault="00521355">
      <w:pPr>
        <w:pStyle w:val="Corpsdetexte"/>
        <w:kinsoku w:val="0"/>
        <w:overflowPunct w:val="0"/>
        <w:spacing w:before="1"/>
        <w:rPr>
          <w:sz w:val="16"/>
          <w:szCs w:val="16"/>
        </w:rPr>
      </w:pPr>
    </w:p>
    <w:p w14:paraId="4923BBCB" w14:textId="77777777" w:rsidR="00521355" w:rsidRDefault="00521355">
      <w:pPr>
        <w:pStyle w:val="Corpsdetexte"/>
        <w:kinsoku w:val="0"/>
        <w:overflowPunct w:val="0"/>
        <w:spacing w:line="278" w:lineRule="auto"/>
        <w:ind w:left="670" w:right="801"/>
        <w:rPr>
          <w:b/>
          <w:bCs/>
          <w:color w:val="92D050"/>
          <w:sz w:val="19"/>
          <w:szCs w:val="19"/>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6 : O</w:t>
      </w:r>
      <w:r>
        <w:rPr>
          <w:b/>
          <w:bCs/>
          <w:color w:val="92D050"/>
          <w:sz w:val="19"/>
          <w:szCs w:val="19"/>
          <w:u w:val="single"/>
        </w:rPr>
        <w:t>BLIGATION CONJOINTE DE</w:t>
      </w:r>
      <w:r>
        <w:rPr>
          <w:b/>
          <w:bCs/>
          <w:color w:val="92D050"/>
          <w:sz w:val="19"/>
          <w:szCs w:val="19"/>
        </w:rPr>
        <w:t xml:space="preserve"> </w:t>
      </w:r>
      <w:r>
        <w:rPr>
          <w:b/>
          <w:bCs/>
          <w:color w:val="92D050"/>
          <w:sz w:val="19"/>
          <w:szCs w:val="19"/>
          <w:u w:val="single"/>
        </w:rPr>
        <w:t>CONFIDENTIALITE</w:t>
      </w:r>
    </w:p>
    <w:p w14:paraId="7AE848AA" w14:textId="77777777" w:rsidR="00521355" w:rsidRDefault="00521355">
      <w:pPr>
        <w:pStyle w:val="Corpsdetexte"/>
        <w:kinsoku w:val="0"/>
        <w:overflowPunct w:val="0"/>
        <w:spacing w:line="171" w:lineRule="exact"/>
        <w:ind w:left="953"/>
        <w:jc w:val="both"/>
        <w:rPr>
          <w:sz w:val="16"/>
          <w:szCs w:val="16"/>
        </w:rPr>
      </w:pPr>
      <w:r>
        <w:rPr>
          <w:sz w:val="16"/>
          <w:szCs w:val="16"/>
        </w:rPr>
        <w:t>OCACIA et le Client s’obligent mutuellement à garder</w:t>
      </w:r>
    </w:p>
    <w:p w14:paraId="3C388D81" w14:textId="77777777" w:rsidR="00521355" w:rsidRDefault="00521355">
      <w:pPr>
        <w:pStyle w:val="Corpsdetexte"/>
        <w:kinsoku w:val="0"/>
        <w:overflowPunct w:val="0"/>
        <w:ind w:left="670" w:right="996"/>
        <w:jc w:val="both"/>
        <w:rPr>
          <w:sz w:val="16"/>
          <w:szCs w:val="16"/>
        </w:rPr>
      </w:pPr>
      <w:r>
        <w:rPr>
          <w:sz w:val="16"/>
          <w:szCs w:val="16"/>
        </w:rPr>
        <w:t>strictement confidentiels et à ne pas divulguer à des tiers toutes informations et/ou documents échangés à l’occasion de la négociation et/ou de l’exécution du présent accord ainsi que toute information qualifiée clairement de confidentielle par l’une des Parties.</w:t>
      </w:r>
    </w:p>
    <w:p w14:paraId="60996F7E" w14:textId="77777777" w:rsidR="00521355" w:rsidRDefault="00521355">
      <w:pPr>
        <w:pStyle w:val="Corpsdetexte"/>
        <w:kinsoku w:val="0"/>
        <w:overflowPunct w:val="0"/>
        <w:spacing w:before="2"/>
        <w:rPr>
          <w:sz w:val="16"/>
          <w:szCs w:val="16"/>
        </w:rPr>
      </w:pPr>
    </w:p>
    <w:p w14:paraId="7957289C" w14:textId="77777777" w:rsidR="00521355" w:rsidRDefault="00521355">
      <w:pPr>
        <w:pStyle w:val="Corpsdetexte"/>
        <w:kinsoku w:val="0"/>
        <w:overflowPunct w:val="0"/>
        <w:ind w:left="670" w:right="996" w:firstLine="283"/>
        <w:jc w:val="both"/>
        <w:rPr>
          <w:sz w:val="16"/>
          <w:szCs w:val="16"/>
        </w:rPr>
      </w:pPr>
      <w:r>
        <w:rPr>
          <w:sz w:val="16"/>
          <w:szCs w:val="16"/>
        </w:rPr>
        <w:t>Chacune des deux Parties s’engage à faire respecter cette obligation de confidentialité par son personnel permanent, son personnel mis à disposition, ou le personnel des organismes sous-traitants, pendant toute la durée du présent accord prolongée d’un an.</w:t>
      </w:r>
    </w:p>
    <w:p w14:paraId="1FBDE1D5" w14:textId="77777777" w:rsidR="00521355" w:rsidRDefault="00521355">
      <w:pPr>
        <w:pStyle w:val="Corpsdetexte"/>
        <w:kinsoku w:val="0"/>
        <w:overflowPunct w:val="0"/>
        <w:spacing w:before="11"/>
        <w:rPr>
          <w:sz w:val="15"/>
          <w:szCs w:val="15"/>
        </w:rPr>
      </w:pPr>
    </w:p>
    <w:p w14:paraId="528D7747" w14:textId="77777777" w:rsidR="00521355" w:rsidRDefault="00521355">
      <w:pPr>
        <w:pStyle w:val="Corpsdetexte"/>
        <w:kinsoku w:val="0"/>
        <w:overflowPunct w:val="0"/>
        <w:ind w:left="670" w:right="995" w:firstLine="283"/>
        <w:jc w:val="both"/>
        <w:rPr>
          <w:sz w:val="16"/>
          <w:szCs w:val="16"/>
        </w:rPr>
      </w:pPr>
      <w:r>
        <w:rPr>
          <w:sz w:val="16"/>
          <w:szCs w:val="16"/>
        </w:rPr>
        <w:t>Cette obligation ne s'applique pas aux informations qu'OCACIA est tenu de transmettre aux autorités de tutelle. Dans le cas où la loi prescrit la divulgation d'information, OCACIA se doit d’aviser le client signataire des informations qui ont été</w:t>
      </w:r>
      <w:r>
        <w:rPr>
          <w:spacing w:val="-2"/>
          <w:sz w:val="16"/>
          <w:szCs w:val="16"/>
        </w:rPr>
        <w:t xml:space="preserve"> </w:t>
      </w:r>
      <w:r>
        <w:rPr>
          <w:sz w:val="16"/>
          <w:szCs w:val="16"/>
        </w:rPr>
        <w:t>communiquées.</w:t>
      </w:r>
    </w:p>
    <w:p w14:paraId="1825C2E6" w14:textId="77777777" w:rsidR="00521355" w:rsidRDefault="00521355">
      <w:pPr>
        <w:pStyle w:val="Corpsdetexte"/>
        <w:kinsoku w:val="0"/>
        <w:overflowPunct w:val="0"/>
        <w:spacing w:before="9"/>
        <w:rPr>
          <w:sz w:val="19"/>
          <w:szCs w:val="19"/>
        </w:rPr>
      </w:pPr>
    </w:p>
    <w:p w14:paraId="7BB2BECD" w14:textId="77777777" w:rsidR="00521355" w:rsidRDefault="00521355">
      <w:pPr>
        <w:pStyle w:val="Corpsdetexte"/>
        <w:kinsoku w:val="0"/>
        <w:overflowPunct w:val="0"/>
        <w:spacing w:line="278" w:lineRule="auto"/>
        <w:ind w:left="670" w:right="801"/>
        <w:rPr>
          <w:b/>
          <w:bCs/>
          <w:color w:val="92D050"/>
          <w:sz w:val="19"/>
          <w:szCs w:val="19"/>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 xml:space="preserve">7 : </w:t>
      </w:r>
      <w:r>
        <w:rPr>
          <w:b/>
          <w:bCs/>
          <w:color w:val="92D050"/>
          <w:sz w:val="19"/>
          <w:szCs w:val="19"/>
          <w:u w:val="single"/>
        </w:rPr>
        <w:t>PROTECTION DES DONNEES</w:t>
      </w:r>
      <w:r>
        <w:rPr>
          <w:b/>
          <w:bCs/>
          <w:color w:val="92D050"/>
          <w:sz w:val="19"/>
          <w:szCs w:val="19"/>
        </w:rPr>
        <w:t xml:space="preserve"> </w:t>
      </w:r>
      <w:r>
        <w:rPr>
          <w:b/>
          <w:bCs/>
          <w:color w:val="92D050"/>
          <w:sz w:val="19"/>
          <w:szCs w:val="19"/>
          <w:u w:val="single"/>
        </w:rPr>
        <w:t>PERSONNELLES</w:t>
      </w:r>
    </w:p>
    <w:p w14:paraId="134EC918" w14:textId="77777777" w:rsidR="00521355" w:rsidRDefault="00521355">
      <w:pPr>
        <w:pStyle w:val="Corpsdetexte"/>
        <w:kinsoku w:val="0"/>
        <w:overflowPunct w:val="0"/>
        <w:spacing w:before="97"/>
        <w:ind w:left="670" w:right="991"/>
        <w:jc w:val="both"/>
        <w:rPr>
          <w:sz w:val="16"/>
          <w:szCs w:val="16"/>
        </w:rPr>
      </w:pPr>
      <w:r>
        <w:rPr>
          <w:sz w:val="16"/>
          <w:szCs w:val="16"/>
        </w:rPr>
        <w:t>Conformément au règlement européen relatif à la protection des données personnelles en vigueur depuis le 25 mai 2019 (RGPD), vous disposez d’un droit d’opposition, de rectification, de suppression des données personnelles vous concernant transmises à Ocacia.</w:t>
      </w:r>
    </w:p>
    <w:p w14:paraId="508552B1" w14:textId="77777777" w:rsidR="00521355" w:rsidRDefault="00521355">
      <w:pPr>
        <w:pStyle w:val="Corpsdetexte"/>
        <w:kinsoku w:val="0"/>
        <w:overflowPunct w:val="0"/>
        <w:spacing w:before="11"/>
        <w:rPr>
          <w:sz w:val="15"/>
          <w:szCs w:val="15"/>
        </w:rPr>
      </w:pPr>
    </w:p>
    <w:p w14:paraId="25C23A40" w14:textId="77777777" w:rsidR="00521355" w:rsidRDefault="00521355">
      <w:pPr>
        <w:pStyle w:val="Corpsdetexte"/>
        <w:kinsoku w:val="0"/>
        <w:overflowPunct w:val="0"/>
        <w:spacing w:before="1"/>
        <w:ind w:left="670" w:right="999"/>
        <w:jc w:val="both"/>
        <w:rPr>
          <w:sz w:val="16"/>
          <w:szCs w:val="16"/>
        </w:rPr>
      </w:pPr>
      <w:r>
        <w:rPr>
          <w:sz w:val="16"/>
          <w:szCs w:val="16"/>
        </w:rPr>
        <w:t>Vous avez la possibilité de demander à tout moment de rectifier ou supprimer les données personnelles vous concernant en contactant Ocacia.</w:t>
      </w:r>
    </w:p>
    <w:p w14:paraId="27417CF2" w14:textId="77777777" w:rsidR="00521355" w:rsidRDefault="00521355">
      <w:pPr>
        <w:pStyle w:val="Corpsdetexte"/>
        <w:kinsoku w:val="0"/>
        <w:overflowPunct w:val="0"/>
        <w:spacing w:before="1"/>
        <w:rPr>
          <w:sz w:val="16"/>
          <w:szCs w:val="16"/>
        </w:rPr>
      </w:pPr>
    </w:p>
    <w:p w14:paraId="166325A3" w14:textId="77777777" w:rsidR="00521355" w:rsidRDefault="00521355">
      <w:pPr>
        <w:pStyle w:val="Corpsdetexte"/>
        <w:kinsoku w:val="0"/>
        <w:overflowPunct w:val="0"/>
        <w:ind w:left="670" w:right="997"/>
        <w:jc w:val="both"/>
        <w:rPr>
          <w:sz w:val="16"/>
          <w:szCs w:val="16"/>
        </w:rPr>
      </w:pPr>
      <w:r>
        <w:rPr>
          <w:sz w:val="16"/>
          <w:szCs w:val="16"/>
        </w:rPr>
        <w:t>Les données transmises par le Client sont conservées cinq ans après la résiliation du contrat afin de répondre aux obligations légales relatives à la certification.</w:t>
      </w:r>
    </w:p>
    <w:p w14:paraId="74A789E5" w14:textId="77777777" w:rsidR="00521355" w:rsidRDefault="00521355">
      <w:pPr>
        <w:pStyle w:val="Corpsdetexte"/>
        <w:kinsoku w:val="0"/>
        <w:overflowPunct w:val="0"/>
        <w:ind w:left="670" w:right="997"/>
        <w:jc w:val="both"/>
        <w:rPr>
          <w:sz w:val="16"/>
          <w:szCs w:val="16"/>
        </w:rPr>
        <w:sectPr w:rsidR="00521355">
          <w:type w:val="continuous"/>
          <w:pgSz w:w="11910" w:h="16840"/>
          <w:pgMar w:top="720" w:right="420" w:bottom="0" w:left="440" w:header="720" w:footer="720" w:gutter="0"/>
          <w:cols w:num="2" w:space="720" w:equalWidth="0">
            <w:col w:w="5159" w:space="40"/>
            <w:col w:w="5851"/>
          </w:cols>
          <w:noEndnote/>
        </w:sectPr>
      </w:pPr>
    </w:p>
    <w:p w14:paraId="5A62126C" w14:textId="1BB2864F" w:rsidR="00521355" w:rsidRDefault="007B5AA9">
      <w:pPr>
        <w:pStyle w:val="Corpsdetexte"/>
        <w:kinsoku w:val="0"/>
        <w:overflowPunct w:val="0"/>
        <w:spacing w:before="1"/>
        <w:rPr>
          <w:sz w:val="34"/>
          <w:szCs w:val="34"/>
        </w:rPr>
      </w:pPr>
      <w:r>
        <w:rPr>
          <w:noProof/>
        </w:rPr>
        <w:lastRenderedPageBreak/>
        <mc:AlternateContent>
          <mc:Choice Requires="wps">
            <w:drawing>
              <wp:anchor distT="0" distB="0" distL="114300" distR="114300" simplePos="0" relativeHeight="251662336" behindDoc="0" locked="0" layoutInCell="0" allowOverlap="1" wp14:anchorId="0D886F47" wp14:editId="3E353EAF">
                <wp:simplePos x="0" y="0"/>
                <wp:positionH relativeFrom="page">
                  <wp:posOffset>3780155</wp:posOffset>
                </wp:positionH>
                <wp:positionV relativeFrom="page">
                  <wp:posOffset>624205</wp:posOffset>
                </wp:positionV>
                <wp:extent cx="12700" cy="8896985"/>
                <wp:effectExtent l="0" t="0" r="0" b="0"/>
                <wp:wrapNone/>
                <wp:docPr id="29"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96985"/>
                        </a:xfrm>
                        <a:custGeom>
                          <a:avLst/>
                          <a:gdLst>
                            <a:gd name="T0" fmla="*/ 0 w 20"/>
                            <a:gd name="T1" fmla="*/ 0 h 14011"/>
                            <a:gd name="T2" fmla="*/ 0 w 20"/>
                            <a:gd name="T3" fmla="*/ 14010 h 14011"/>
                          </a:gdLst>
                          <a:ahLst/>
                          <a:cxnLst>
                            <a:cxn ang="0">
                              <a:pos x="T0" y="T1"/>
                            </a:cxn>
                            <a:cxn ang="0">
                              <a:pos x="T2" y="T3"/>
                            </a:cxn>
                          </a:cxnLst>
                          <a:rect l="0" t="0" r="r" b="b"/>
                          <a:pathLst>
                            <a:path w="20" h="14011">
                              <a:moveTo>
                                <a:pt x="0" y="0"/>
                              </a:moveTo>
                              <a:lnTo>
                                <a:pt x="0" y="140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1E6FDD" id="Freeform 8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5pt,49.15pt,297.65pt,749.65pt" coordsize="20,1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" o:allowincell="f" filled="f" strokeweight=".72pt">
                <v:path arrowok="t" o:connecttype="custom" o:connectlocs="0,0;0,8896350" o:connectangles="0,0"/>
                <w10:wrap anchorx="page" anchory="page"/>
              </v:polyline>
            </w:pict>
          </mc:Fallback>
        </mc:AlternateContent>
      </w:r>
    </w:p>
    <w:p w14:paraId="7F69995D"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8 : A</w:t>
      </w:r>
      <w:r>
        <w:rPr>
          <w:b/>
          <w:bCs/>
          <w:color w:val="92D050"/>
          <w:sz w:val="19"/>
          <w:szCs w:val="19"/>
          <w:u w:val="single"/>
        </w:rPr>
        <w:t>NNULATION DE LA PRESTATION</w:t>
      </w:r>
    </w:p>
    <w:p w14:paraId="112D86B7" w14:textId="77777777" w:rsidR="00521355" w:rsidRDefault="00521355">
      <w:pPr>
        <w:pStyle w:val="Corpsdetexte"/>
        <w:kinsoku w:val="0"/>
        <w:overflowPunct w:val="0"/>
        <w:ind w:left="976" w:right="1" w:firstLine="283"/>
        <w:jc w:val="both"/>
        <w:rPr>
          <w:sz w:val="16"/>
          <w:szCs w:val="16"/>
        </w:rPr>
      </w:pPr>
      <w:r>
        <w:rPr>
          <w:sz w:val="16"/>
          <w:szCs w:val="16"/>
        </w:rPr>
        <w:t>En cas d’annulation de la visite prévue à la date initiale, sans report de date, ce désistement entrainera des frais pour le Client.</w:t>
      </w:r>
    </w:p>
    <w:p w14:paraId="1A95CCC3" w14:textId="77777777" w:rsidR="00521355" w:rsidRDefault="00521355">
      <w:pPr>
        <w:pStyle w:val="Corpsdetexte"/>
        <w:kinsoku w:val="0"/>
        <w:overflowPunct w:val="0"/>
        <w:spacing w:before="11"/>
        <w:rPr>
          <w:sz w:val="15"/>
          <w:szCs w:val="15"/>
        </w:rPr>
      </w:pPr>
    </w:p>
    <w:p w14:paraId="7FDD03BE" w14:textId="77777777" w:rsidR="00521355" w:rsidRDefault="00521355">
      <w:pPr>
        <w:pStyle w:val="Corpsdetexte"/>
        <w:kinsoku w:val="0"/>
        <w:overflowPunct w:val="0"/>
        <w:ind w:left="976" w:right="1" w:firstLine="283"/>
        <w:jc w:val="both"/>
        <w:rPr>
          <w:sz w:val="16"/>
          <w:szCs w:val="16"/>
        </w:rPr>
      </w:pPr>
      <w:r>
        <w:rPr>
          <w:sz w:val="16"/>
          <w:szCs w:val="16"/>
        </w:rPr>
        <w:t>Seul le cas de force majeure permet l’annulation de la visite à titre gratuit. Est considéré comme cas de force majeure tout événement extérieur présentant un caractère à la fois irrésistible, imprévisible et insurmontable et empêchant soit OCACIA soit le Client d'exécuter les obligations définies par le présent contrat à sa charge.</w:t>
      </w:r>
    </w:p>
    <w:p w14:paraId="5CE584FC" w14:textId="77777777" w:rsidR="00521355" w:rsidRDefault="00521355">
      <w:pPr>
        <w:pStyle w:val="Corpsdetexte"/>
        <w:kinsoku w:val="0"/>
        <w:overflowPunct w:val="0"/>
        <w:spacing w:before="1"/>
        <w:rPr>
          <w:sz w:val="16"/>
          <w:szCs w:val="16"/>
        </w:rPr>
      </w:pPr>
    </w:p>
    <w:p w14:paraId="6C2BA637"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9 : P</w:t>
      </w:r>
      <w:r>
        <w:rPr>
          <w:b/>
          <w:bCs/>
          <w:color w:val="92D050"/>
          <w:sz w:val="19"/>
          <w:szCs w:val="19"/>
          <w:u w:val="single"/>
        </w:rPr>
        <w:t>RIX ET CONDITIONS DE PAIEMENT</w:t>
      </w:r>
    </w:p>
    <w:p w14:paraId="619470AF" w14:textId="77777777" w:rsidR="00521355" w:rsidRDefault="00521355">
      <w:pPr>
        <w:pStyle w:val="Corpsdetexte"/>
        <w:kinsoku w:val="0"/>
        <w:overflowPunct w:val="0"/>
        <w:spacing w:line="195" w:lineRule="exact"/>
        <w:ind w:left="1259"/>
        <w:rPr>
          <w:b/>
          <w:bCs/>
          <w:i/>
          <w:iCs/>
          <w:sz w:val="16"/>
          <w:szCs w:val="16"/>
        </w:rPr>
      </w:pPr>
      <w:r>
        <w:rPr>
          <w:b/>
          <w:bCs/>
          <w:i/>
          <w:iCs/>
          <w:sz w:val="16"/>
          <w:szCs w:val="16"/>
          <w:u w:val="single" w:color="000000"/>
        </w:rPr>
        <w:t xml:space="preserve">Tarification </w:t>
      </w:r>
      <w:r>
        <w:rPr>
          <w:b/>
          <w:bCs/>
          <w:sz w:val="16"/>
          <w:szCs w:val="16"/>
          <w:u w:val="single" w:color="000000"/>
        </w:rPr>
        <w:t>:</w:t>
      </w:r>
    </w:p>
    <w:p w14:paraId="16B3C836" w14:textId="77777777" w:rsidR="00521355" w:rsidRDefault="00521355">
      <w:pPr>
        <w:pStyle w:val="Corpsdetexte"/>
        <w:kinsoku w:val="0"/>
        <w:overflowPunct w:val="0"/>
        <w:spacing w:before="1"/>
        <w:rPr>
          <w:b/>
          <w:bCs/>
          <w:sz w:val="16"/>
          <w:szCs w:val="16"/>
        </w:rPr>
      </w:pPr>
    </w:p>
    <w:p w14:paraId="0A1482E8" w14:textId="77777777" w:rsidR="00521355" w:rsidRDefault="00521355">
      <w:pPr>
        <w:pStyle w:val="Corpsdetexte"/>
        <w:kinsoku w:val="0"/>
        <w:overflowPunct w:val="0"/>
        <w:ind w:left="976" w:right="1" w:firstLine="283"/>
        <w:jc w:val="both"/>
        <w:rPr>
          <w:sz w:val="16"/>
          <w:szCs w:val="16"/>
        </w:rPr>
      </w:pPr>
      <w:r>
        <w:rPr>
          <w:sz w:val="16"/>
          <w:szCs w:val="16"/>
        </w:rPr>
        <w:t>Chaque prestation effectuée par OCACIA se base sur un tarif horaire, journalier ou forfaitaire précis et fixe. Chaque instruction fait donc l'objet d'une estimation par</w:t>
      </w:r>
      <w:r>
        <w:rPr>
          <w:spacing w:val="-10"/>
          <w:sz w:val="16"/>
          <w:szCs w:val="16"/>
        </w:rPr>
        <w:t xml:space="preserve"> </w:t>
      </w:r>
      <w:r>
        <w:rPr>
          <w:sz w:val="16"/>
          <w:szCs w:val="16"/>
        </w:rPr>
        <w:t>devis.</w:t>
      </w:r>
    </w:p>
    <w:p w14:paraId="4FEEB61A" w14:textId="77777777" w:rsidR="00521355" w:rsidRDefault="00521355">
      <w:pPr>
        <w:pStyle w:val="Corpsdetexte"/>
        <w:kinsoku w:val="0"/>
        <w:overflowPunct w:val="0"/>
        <w:ind w:left="976" w:right="4" w:firstLine="283"/>
        <w:jc w:val="both"/>
        <w:rPr>
          <w:sz w:val="16"/>
          <w:szCs w:val="16"/>
        </w:rPr>
      </w:pPr>
      <w:r>
        <w:rPr>
          <w:sz w:val="16"/>
          <w:szCs w:val="16"/>
        </w:rPr>
        <w:t>La durée de la prestation et donc son coût tiennent compte des différentes composantes de l'activité du Client.</w:t>
      </w:r>
    </w:p>
    <w:p w14:paraId="13CCE9A7" w14:textId="77777777" w:rsidR="00521355" w:rsidRDefault="00521355">
      <w:pPr>
        <w:pStyle w:val="Corpsdetexte"/>
        <w:kinsoku w:val="0"/>
        <w:overflowPunct w:val="0"/>
        <w:spacing w:before="12"/>
        <w:rPr>
          <w:sz w:val="15"/>
          <w:szCs w:val="15"/>
        </w:rPr>
      </w:pPr>
    </w:p>
    <w:p w14:paraId="372C55DA" w14:textId="77777777" w:rsidR="00521355" w:rsidRDefault="00521355">
      <w:pPr>
        <w:pStyle w:val="Corpsdetexte"/>
        <w:kinsoku w:val="0"/>
        <w:overflowPunct w:val="0"/>
        <w:ind w:left="1259"/>
        <w:rPr>
          <w:b/>
          <w:bCs/>
          <w:i/>
          <w:iCs/>
          <w:sz w:val="16"/>
          <w:szCs w:val="16"/>
        </w:rPr>
      </w:pPr>
      <w:r>
        <w:rPr>
          <w:b/>
          <w:bCs/>
          <w:i/>
          <w:iCs/>
          <w:sz w:val="16"/>
          <w:szCs w:val="16"/>
          <w:u w:val="single" w:color="000000"/>
        </w:rPr>
        <w:t>Facturation :</w:t>
      </w:r>
    </w:p>
    <w:p w14:paraId="3AE67026" w14:textId="77777777" w:rsidR="00521355" w:rsidRDefault="00521355">
      <w:pPr>
        <w:pStyle w:val="Corpsdetexte"/>
        <w:kinsoku w:val="0"/>
        <w:overflowPunct w:val="0"/>
        <w:rPr>
          <w:b/>
          <w:bCs/>
          <w:i/>
          <w:iCs/>
          <w:sz w:val="16"/>
          <w:szCs w:val="16"/>
        </w:rPr>
      </w:pPr>
    </w:p>
    <w:p w14:paraId="3569477C" w14:textId="77777777" w:rsidR="00521355" w:rsidRDefault="00521355">
      <w:pPr>
        <w:pStyle w:val="Corpsdetexte"/>
        <w:kinsoku w:val="0"/>
        <w:overflowPunct w:val="0"/>
        <w:spacing w:line="195" w:lineRule="exact"/>
        <w:ind w:left="1259"/>
        <w:rPr>
          <w:sz w:val="16"/>
          <w:szCs w:val="16"/>
        </w:rPr>
      </w:pPr>
      <w:r>
        <w:rPr>
          <w:sz w:val="16"/>
          <w:szCs w:val="16"/>
        </w:rPr>
        <w:t>OCACIA établit une facture pour chaque prestation réalisée.</w:t>
      </w:r>
    </w:p>
    <w:p w14:paraId="22E8262F" w14:textId="77777777" w:rsidR="00521355" w:rsidRDefault="00521355">
      <w:pPr>
        <w:pStyle w:val="Corpsdetexte"/>
        <w:kinsoku w:val="0"/>
        <w:overflowPunct w:val="0"/>
        <w:ind w:left="976" w:firstLine="283"/>
        <w:rPr>
          <w:sz w:val="16"/>
          <w:szCs w:val="16"/>
        </w:rPr>
      </w:pPr>
      <w:r>
        <w:rPr>
          <w:sz w:val="16"/>
          <w:szCs w:val="16"/>
        </w:rPr>
        <w:t>Le Client s'engage à s'acquitter des factures quelles que soient les conclusions issues de la prestation.</w:t>
      </w:r>
    </w:p>
    <w:p w14:paraId="3F0D8D26" w14:textId="77777777" w:rsidR="00521355" w:rsidRDefault="00521355">
      <w:pPr>
        <w:pStyle w:val="Corpsdetexte"/>
        <w:kinsoku w:val="0"/>
        <w:overflowPunct w:val="0"/>
        <w:spacing w:before="1"/>
        <w:ind w:left="1259"/>
        <w:rPr>
          <w:sz w:val="16"/>
          <w:szCs w:val="16"/>
        </w:rPr>
      </w:pPr>
      <w:r>
        <w:rPr>
          <w:sz w:val="16"/>
          <w:szCs w:val="16"/>
        </w:rPr>
        <w:t>Les factures d'OCACIA sont payables à réception.</w:t>
      </w:r>
    </w:p>
    <w:p w14:paraId="05ECCDDD" w14:textId="77777777" w:rsidR="00521355" w:rsidRDefault="00521355">
      <w:pPr>
        <w:pStyle w:val="Corpsdetexte"/>
        <w:kinsoku w:val="0"/>
        <w:overflowPunct w:val="0"/>
        <w:spacing w:before="1"/>
        <w:rPr>
          <w:sz w:val="16"/>
          <w:szCs w:val="16"/>
        </w:rPr>
      </w:pPr>
    </w:p>
    <w:p w14:paraId="68A24FB4"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10 : P</w:t>
      </w:r>
      <w:r>
        <w:rPr>
          <w:b/>
          <w:bCs/>
          <w:color w:val="92D050"/>
          <w:sz w:val="19"/>
          <w:szCs w:val="19"/>
          <w:u w:val="single"/>
        </w:rPr>
        <w:t>ROPRIETE DES RESULTATS</w:t>
      </w:r>
    </w:p>
    <w:p w14:paraId="35D8A3FA" w14:textId="77777777" w:rsidR="00521355" w:rsidRDefault="00521355">
      <w:pPr>
        <w:pStyle w:val="Corpsdetexte"/>
        <w:kinsoku w:val="0"/>
        <w:overflowPunct w:val="0"/>
        <w:ind w:left="976" w:firstLine="283"/>
        <w:rPr>
          <w:sz w:val="16"/>
          <w:szCs w:val="16"/>
        </w:rPr>
      </w:pPr>
      <w:r>
        <w:rPr>
          <w:sz w:val="16"/>
          <w:szCs w:val="16"/>
        </w:rPr>
        <w:t>OCACIA conserve la propriété des résultats de la prestation et des documents qu’elle transmet au Client.</w:t>
      </w:r>
    </w:p>
    <w:p w14:paraId="531783C3" w14:textId="77777777" w:rsidR="00521355" w:rsidRDefault="00521355">
      <w:pPr>
        <w:pStyle w:val="Corpsdetexte"/>
        <w:kinsoku w:val="0"/>
        <w:overflowPunct w:val="0"/>
        <w:spacing w:before="12"/>
        <w:rPr>
          <w:sz w:val="15"/>
          <w:szCs w:val="15"/>
        </w:rPr>
      </w:pPr>
    </w:p>
    <w:p w14:paraId="4826B6CB"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11 : R</w:t>
      </w:r>
      <w:r>
        <w:rPr>
          <w:b/>
          <w:bCs/>
          <w:color w:val="92D050"/>
          <w:sz w:val="19"/>
          <w:szCs w:val="19"/>
          <w:u w:val="single"/>
        </w:rPr>
        <w:t>ECOURS CONTRE LES DECISIONS</w:t>
      </w:r>
    </w:p>
    <w:p w14:paraId="103F5341" w14:textId="77777777" w:rsidR="00521355" w:rsidRDefault="00521355">
      <w:pPr>
        <w:pStyle w:val="Corpsdetexte"/>
        <w:kinsoku w:val="0"/>
        <w:overflowPunct w:val="0"/>
        <w:ind w:left="976" w:right="1" w:firstLine="283"/>
        <w:jc w:val="both"/>
        <w:rPr>
          <w:sz w:val="16"/>
          <w:szCs w:val="16"/>
        </w:rPr>
      </w:pPr>
      <w:r>
        <w:rPr>
          <w:sz w:val="16"/>
          <w:szCs w:val="16"/>
        </w:rPr>
        <w:t>Le Client qui souhaite contester une décision doit adresser sa contestation à OCACIA par lettre recommandée dans les quinze jours qui suivent la décision contestée.</w:t>
      </w:r>
    </w:p>
    <w:p w14:paraId="68699F5B" w14:textId="77777777" w:rsidR="00521355" w:rsidRDefault="00521355">
      <w:pPr>
        <w:pStyle w:val="Corpsdetexte"/>
        <w:kinsoku w:val="0"/>
        <w:overflowPunct w:val="0"/>
        <w:spacing w:before="1"/>
        <w:rPr>
          <w:sz w:val="16"/>
          <w:szCs w:val="16"/>
        </w:rPr>
      </w:pPr>
    </w:p>
    <w:p w14:paraId="37134F7C" w14:textId="77777777" w:rsidR="00521355" w:rsidRDefault="00521355">
      <w:pPr>
        <w:pStyle w:val="Corpsdetexte"/>
        <w:kinsoku w:val="0"/>
        <w:overflowPunct w:val="0"/>
        <w:ind w:left="976" w:firstLine="283"/>
        <w:rPr>
          <w:sz w:val="16"/>
          <w:szCs w:val="16"/>
        </w:rPr>
      </w:pPr>
      <w:r>
        <w:rPr>
          <w:sz w:val="16"/>
          <w:szCs w:val="16"/>
        </w:rPr>
        <w:t>La contestation est présentée devant une instance d’appel compétente.</w:t>
      </w:r>
    </w:p>
    <w:p w14:paraId="7ADD1153" w14:textId="77777777" w:rsidR="00521355" w:rsidRDefault="00521355">
      <w:pPr>
        <w:pStyle w:val="Corpsdetexte"/>
        <w:kinsoku w:val="0"/>
        <w:overflowPunct w:val="0"/>
        <w:spacing w:before="12"/>
        <w:rPr>
          <w:sz w:val="15"/>
          <w:szCs w:val="15"/>
        </w:rPr>
      </w:pPr>
    </w:p>
    <w:p w14:paraId="0DEE8FB9" w14:textId="77777777" w:rsidR="00521355" w:rsidRDefault="00521355">
      <w:pPr>
        <w:pStyle w:val="Corpsdetexte"/>
        <w:kinsoku w:val="0"/>
        <w:overflowPunct w:val="0"/>
        <w:ind w:left="976" w:right="4" w:firstLine="283"/>
        <w:jc w:val="both"/>
        <w:rPr>
          <w:sz w:val="16"/>
          <w:szCs w:val="16"/>
        </w:rPr>
      </w:pPr>
      <w:r>
        <w:rPr>
          <w:sz w:val="16"/>
          <w:szCs w:val="16"/>
        </w:rPr>
        <w:t>A tout moment le Client peut demander à OCACIA de lui fournir la procédure complète relative au recours contre les décisions.</w:t>
      </w:r>
    </w:p>
    <w:p w14:paraId="140C5558" w14:textId="77777777" w:rsidR="00521355" w:rsidRDefault="00521355">
      <w:pPr>
        <w:pStyle w:val="Corpsdetexte"/>
        <w:kinsoku w:val="0"/>
        <w:overflowPunct w:val="0"/>
        <w:spacing w:before="11"/>
        <w:rPr>
          <w:sz w:val="15"/>
          <w:szCs w:val="15"/>
        </w:rPr>
      </w:pPr>
    </w:p>
    <w:p w14:paraId="3832E018"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12 : A</w:t>
      </w:r>
      <w:r>
        <w:rPr>
          <w:b/>
          <w:bCs/>
          <w:color w:val="92D050"/>
          <w:sz w:val="19"/>
          <w:szCs w:val="19"/>
          <w:u w:val="single"/>
        </w:rPr>
        <w:t>SSURANCE</w:t>
      </w:r>
    </w:p>
    <w:p w14:paraId="12CBCB5E" w14:textId="77777777" w:rsidR="00521355" w:rsidRDefault="00521355">
      <w:pPr>
        <w:pStyle w:val="Corpsdetexte"/>
        <w:kinsoku w:val="0"/>
        <w:overflowPunct w:val="0"/>
        <w:ind w:left="976" w:right="1" w:firstLine="283"/>
        <w:jc w:val="both"/>
        <w:rPr>
          <w:sz w:val="16"/>
          <w:szCs w:val="16"/>
        </w:rPr>
      </w:pPr>
      <w:r>
        <w:rPr>
          <w:sz w:val="16"/>
          <w:szCs w:val="16"/>
        </w:rPr>
        <w:t>OCACIA a contracté auprès d’une compagnie d’assurance notoirement solvable une police d’assurance garantissant ses risques de responsabilité civile, et ceci, à hauteur de capitaux suffisants. Tout type de dommages (corporels, matériels, immatériels, consécutifs ou non) doivent être couverts par la police.</w:t>
      </w:r>
    </w:p>
    <w:p w14:paraId="2F45960A" w14:textId="77777777" w:rsidR="00521355" w:rsidRDefault="00521355">
      <w:pPr>
        <w:pStyle w:val="Corpsdetexte"/>
        <w:kinsoku w:val="0"/>
        <w:overflowPunct w:val="0"/>
        <w:spacing w:before="1"/>
        <w:rPr>
          <w:sz w:val="16"/>
          <w:szCs w:val="16"/>
        </w:rPr>
      </w:pPr>
    </w:p>
    <w:p w14:paraId="1B99BCA6" w14:textId="77777777" w:rsidR="00521355" w:rsidRDefault="00521355">
      <w:pPr>
        <w:pStyle w:val="Corpsdetexte"/>
        <w:kinsoku w:val="0"/>
        <w:overflowPunct w:val="0"/>
        <w:ind w:left="976" w:firstLine="283"/>
        <w:jc w:val="both"/>
        <w:rPr>
          <w:sz w:val="16"/>
          <w:szCs w:val="16"/>
        </w:rPr>
      </w:pPr>
      <w:r>
        <w:rPr>
          <w:sz w:val="16"/>
          <w:szCs w:val="16"/>
        </w:rPr>
        <w:t>A tout moment, lors de l’exécution de la prestation, le Client aura la possibilité d’exiger d’OCACIA la communication d’une attestation</w:t>
      </w:r>
      <w:r>
        <w:rPr>
          <w:spacing w:val="-3"/>
          <w:sz w:val="16"/>
          <w:szCs w:val="16"/>
        </w:rPr>
        <w:t xml:space="preserve"> </w:t>
      </w:r>
      <w:r>
        <w:rPr>
          <w:sz w:val="16"/>
          <w:szCs w:val="16"/>
        </w:rPr>
        <w:t>d’assurance.</w:t>
      </w:r>
    </w:p>
    <w:p w14:paraId="73E6FCED" w14:textId="77777777" w:rsidR="00521355" w:rsidRDefault="00521355">
      <w:pPr>
        <w:pStyle w:val="Corpsdetexte"/>
        <w:kinsoku w:val="0"/>
        <w:overflowPunct w:val="0"/>
        <w:rPr>
          <w:sz w:val="16"/>
          <w:szCs w:val="16"/>
        </w:rPr>
      </w:pPr>
    </w:p>
    <w:p w14:paraId="7F81FB04" w14:textId="77777777" w:rsidR="00521355" w:rsidRDefault="00521355">
      <w:pPr>
        <w:pStyle w:val="Corpsdetexte"/>
        <w:kinsoku w:val="0"/>
        <w:overflowPunct w:val="0"/>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13 : N</w:t>
      </w:r>
      <w:r>
        <w:rPr>
          <w:b/>
          <w:bCs/>
          <w:color w:val="92D050"/>
          <w:sz w:val="19"/>
          <w:szCs w:val="19"/>
          <w:u w:val="single"/>
        </w:rPr>
        <w:t>ULLITE</w:t>
      </w:r>
    </w:p>
    <w:p w14:paraId="3887D073" w14:textId="77777777" w:rsidR="00521355" w:rsidRDefault="00521355">
      <w:pPr>
        <w:pStyle w:val="Corpsdetexte"/>
        <w:kinsoku w:val="0"/>
        <w:overflowPunct w:val="0"/>
        <w:spacing w:before="1"/>
        <w:ind w:left="976" w:firstLine="283"/>
        <w:jc w:val="both"/>
        <w:rPr>
          <w:sz w:val="16"/>
          <w:szCs w:val="16"/>
        </w:rPr>
      </w:pPr>
      <w:r>
        <w:rPr>
          <w:sz w:val="16"/>
          <w:szCs w:val="16"/>
        </w:rPr>
        <w:t>En cas de nullité d’une des clauses du contrat, les Parties remplaceront, d’un commun accord, la clause nulle par une clause visant à un effet économique et juridique équivalent à la clause d’origine.</w:t>
      </w:r>
    </w:p>
    <w:p w14:paraId="4D549954" w14:textId="77777777" w:rsidR="00521355" w:rsidRDefault="00521355">
      <w:pPr>
        <w:pStyle w:val="Corpsdetexte"/>
        <w:kinsoku w:val="0"/>
        <w:overflowPunct w:val="0"/>
        <w:spacing w:before="8"/>
        <w:rPr>
          <w:sz w:val="19"/>
          <w:szCs w:val="19"/>
        </w:rPr>
      </w:pPr>
    </w:p>
    <w:p w14:paraId="418B0548"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14 : D</w:t>
      </w:r>
      <w:r>
        <w:rPr>
          <w:b/>
          <w:bCs/>
          <w:color w:val="92D050"/>
          <w:sz w:val="19"/>
          <w:szCs w:val="19"/>
          <w:u w:val="single"/>
        </w:rPr>
        <w:t>ENONCIATION</w:t>
      </w:r>
    </w:p>
    <w:p w14:paraId="0D5665DD" w14:textId="77777777" w:rsidR="00521355" w:rsidRDefault="00521355">
      <w:pPr>
        <w:pStyle w:val="Corpsdetexte"/>
        <w:kinsoku w:val="0"/>
        <w:overflowPunct w:val="0"/>
        <w:ind w:left="976" w:right="1" w:firstLine="283"/>
        <w:jc w:val="both"/>
        <w:rPr>
          <w:sz w:val="16"/>
          <w:szCs w:val="16"/>
        </w:rPr>
      </w:pPr>
      <w:r>
        <w:rPr>
          <w:sz w:val="16"/>
          <w:szCs w:val="16"/>
        </w:rPr>
        <w:t>L’une ou l’autre des Parties pourra mettre fin au présent contrat moyennant un préavis de trois mois notifié par lettre recommandée avec avis de réception.</w:t>
      </w:r>
    </w:p>
    <w:p w14:paraId="468E866F" w14:textId="77777777" w:rsidR="00521355" w:rsidRDefault="00521355">
      <w:pPr>
        <w:pStyle w:val="Corpsdetexte"/>
        <w:kinsoku w:val="0"/>
        <w:overflowPunct w:val="0"/>
        <w:spacing w:before="25" w:line="293" w:lineRule="exact"/>
        <w:ind w:left="669"/>
        <w:rPr>
          <w:b/>
          <w:bCs/>
          <w:color w:val="92D050"/>
          <w:sz w:val="24"/>
          <w:szCs w:val="24"/>
        </w:rPr>
      </w:pPr>
      <w:r>
        <w:rPr>
          <w:rFonts w:ascii="Times New Roman" w:hAnsi="Times New Roman" w:cs="Times New Roman"/>
          <w:sz w:val="24"/>
          <w:szCs w:val="24"/>
        </w:rPr>
        <w:br w:type="column"/>
      </w:r>
      <w:r>
        <w:rPr>
          <w:b/>
          <w:bCs/>
          <w:color w:val="92D050"/>
          <w:sz w:val="24"/>
          <w:szCs w:val="24"/>
          <w:u w:val="single"/>
        </w:rPr>
        <w:t>A</w:t>
      </w:r>
      <w:r>
        <w:rPr>
          <w:b/>
          <w:bCs/>
          <w:color w:val="92D050"/>
          <w:sz w:val="19"/>
          <w:szCs w:val="19"/>
          <w:u w:val="single"/>
        </w:rPr>
        <w:t xml:space="preserve">RTICLE </w:t>
      </w:r>
      <w:r>
        <w:rPr>
          <w:b/>
          <w:bCs/>
          <w:color w:val="92D050"/>
          <w:sz w:val="24"/>
          <w:szCs w:val="24"/>
          <w:u w:val="single"/>
        </w:rPr>
        <w:t>15 : R</w:t>
      </w:r>
      <w:r>
        <w:rPr>
          <w:b/>
          <w:bCs/>
          <w:color w:val="92D050"/>
          <w:sz w:val="19"/>
          <w:szCs w:val="19"/>
          <w:u w:val="single"/>
        </w:rPr>
        <w:t>ESILIATION</w:t>
      </w:r>
    </w:p>
    <w:p w14:paraId="64C81E2C" w14:textId="77777777" w:rsidR="00521355" w:rsidRDefault="00521355">
      <w:pPr>
        <w:pStyle w:val="Corpsdetexte"/>
        <w:kinsoku w:val="0"/>
        <w:overflowPunct w:val="0"/>
        <w:ind w:left="669" w:right="993" w:firstLine="283"/>
        <w:jc w:val="both"/>
        <w:rPr>
          <w:sz w:val="16"/>
          <w:szCs w:val="16"/>
        </w:rPr>
      </w:pPr>
      <w:r>
        <w:rPr>
          <w:sz w:val="16"/>
          <w:szCs w:val="16"/>
        </w:rPr>
        <w:t>En cas d'inexécution par l'une des parties de ses obligations, l'autre partie peut la mettre en demeure d'exécuter ses engagements, et à défaut, résilier le contrat sans avoir à respecter un préavis après envoi d’une lettre de mise en demeure recommandée avec avis de réception restée sans effet pendant plus de trente jours et ce, sans préjudice des dommages et intérêts qui pourraient être demandés par la partie</w:t>
      </w:r>
      <w:r>
        <w:rPr>
          <w:spacing w:val="-2"/>
          <w:sz w:val="16"/>
          <w:szCs w:val="16"/>
        </w:rPr>
        <w:t xml:space="preserve"> </w:t>
      </w:r>
      <w:r>
        <w:rPr>
          <w:sz w:val="16"/>
          <w:szCs w:val="16"/>
        </w:rPr>
        <w:t>défaillante.</w:t>
      </w:r>
    </w:p>
    <w:p w14:paraId="6C3A739F" w14:textId="77777777" w:rsidR="00521355" w:rsidRDefault="00521355">
      <w:pPr>
        <w:pStyle w:val="Corpsdetexte"/>
        <w:kinsoku w:val="0"/>
        <w:overflowPunct w:val="0"/>
        <w:spacing w:before="11"/>
        <w:rPr>
          <w:sz w:val="15"/>
          <w:szCs w:val="15"/>
        </w:rPr>
      </w:pPr>
    </w:p>
    <w:p w14:paraId="19727B59" w14:textId="77777777" w:rsidR="00521355" w:rsidRDefault="00521355">
      <w:pPr>
        <w:pStyle w:val="Corpsdetexte"/>
        <w:kinsoku w:val="0"/>
        <w:overflowPunct w:val="0"/>
        <w:ind w:left="669" w:right="992" w:firstLine="283"/>
        <w:jc w:val="both"/>
        <w:rPr>
          <w:sz w:val="16"/>
          <w:szCs w:val="16"/>
        </w:rPr>
      </w:pPr>
      <w:r>
        <w:rPr>
          <w:sz w:val="16"/>
          <w:szCs w:val="16"/>
        </w:rPr>
        <w:t>En cas de résiliation, OCACIA s’engage à détruire tous les documents ou à restituer au client tous les documents qui ne lui sont plus nécessaires.</w:t>
      </w:r>
    </w:p>
    <w:p w14:paraId="57F2BE0D" w14:textId="77777777" w:rsidR="00521355" w:rsidRDefault="00521355">
      <w:pPr>
        <w:pStyle w:val="Corpsdetexte"/>
        <w:kinsoku w:val="0"/>
        <w:overflowPunct w:val="0"/>
        <w:spacing w:before="11"/>
        <w:rPr>
          <w:sz w:val="19"/>
          <w:szCs w:val="19"/>
        </w:rPr>
      </w:pPr>
    </w:p>
    <w:p w14:paraId="1671E5D2" w14:textId="77777777" w:rsidR="00521355" w:rsidRDefault="00521355">
      <w:pPr>
        <w:pStyle w:val="Corpsdetexte"/>
        <w:kinsoku w:val="0"/>
        <w:overflowPunct w:val="0"/>
        <w:ind w:left="669"/>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16 : D</w:t>
      </w:r>
      <w:r>
        <w:rPr>
          <w:b/>
          <w:bCs/>
          <w:color w:val="92D050"/>
          <w:sz w:val="19"/>
          <w:szCs w:val="19"/>
          <w:u w:val="single"/>
        </w:rPr>
        <w:t>IFFERENDS ET LITIGES</w:t>
      </w:r>
      <w:r>
        <w:rPr>
          <w:b/>
          <w:bCs/>
          <w:color w:val="92D050"/>
          <w:sz w:val="24"/>
          <w:szCs w:val="24"/>
          <w:u w:val="single"/>
        </w:rPr>
        <w:t xml:space="preserve">, </w:t>
      </w:r>
      <w:r>
        <w:rPr>
          <w:b/>
          <w:bCs/>
          <w:color w:val="92D050"/>
          <w:sz w:val="19"/>
          <w:szCs w:val="19"/>
          <w:u w:val="single"/>
        </w:rPr>
        <w:t>JURIDICTION</w:t>
      </w:r>
    </w:p>
    <w:p w14:paraId="2A8A6EC0" w14:textId="77777777" w:rsidR="00521355" w:rsidRDefault="00521355">
      <w:pPr>
        <w:pStyle w:val="Corpsdetexte"/>
        <w:kinsoku w:val="0"/>
        <w:overflowPunct w:val="0"/>
        <w:spacing w:before="47"/>
        <w:ind w:left="669"/>
        <w:rPr>
          <w:b/>
          <w:bCs/>
          <w:color w:val="92D050"/>
          <w:sz w:val="19"/>
          <w:szCs w:val="19"/>
        </w:rPr>
      </w:pPr>
      <w:r>
        <w:rPr>
          <w:b/>
          <w:bCs/>
          <w:color w:val="92D050"/>
          <w:sz w:val="19"/>
          <w:szCs w:val="19"/>
          <w:u w:val="single"/>
        </w:rPr>
        <w:t>COMPETENTE</w:t>
      </w:r>
    </w:p>
    <w:p w14:paraId="1BC77DD7" w14:textId="77777777" w:rsidR="00521355" w:rsidRDefault="00521355">
      <w:pPr>
        <w:pStyle w:val="Corpsdetexte"/>
        <w:kinsoku w:val="0"/>
        <w:overflowPunct w:val="0"/>
        <w:spacing w:before="13"/>
        <w:ind w:left="669" w:right="1000" w:firstLine="283"/>
        <w:jc w:val="both"/>
        <w:rPr>
          <w:sz w:val="16"/>
          <w:szCs w:val="16"/>
        </w:rPr>
      </w:pPr>
      <w:r>
        <w:rPr>
          <w:sz w:val="16"/>
          <w:szCs w:val="16"/>
        </w:rPr>
        <w:t>Le présent contrat et les accords ou conventions souscrits dans le cadre de la présente, sont régis par la loi Française.</w:t>
      </w:r>
    </w:p>
    <w:p w14:paraId="4F335C86" w14:textId="77777777" w:rsidR="00521355" w:rsidRDefault="00521355">
      <w:pPr>
        <w:pStyle w:val="Corpsdetexte"/>
        <w:kinsoku w:val="0"/>
        <w:overflowPunct w:val="0"/>
        <w:spacing w:before="11"/>
        <w:rPr>
          <w:sz w:val="15"/>
          <w:szCs w:val="15"/>
        </w:rPr>
      </w:pPr>
    </w:p>
    <w:p w14:paraId="00715C19" w14:textId="77777777" w:rsidR="00521355" w:rsidRDefault="00521355">
      <w:pPr>
        <w:pStyle w:val="Corpsdetexte"/>
        <w:kinsoku w:val="0"/>
        <w:overflowPunct w:val="0"/>
        <w:spacing w:before="1"/>
        <w:ind w:left="669" w:right="996" w:firstLine="283"/>
        <w:jc w:val="both"/>
        <w:rPr>
          <w:sz w:val="16"/>
          <w:szCs w:val="16"/>
        </w:rPr>
      </w:pPr>
      <w:r>
        <w:rPr>
          <w:sz w:val="16"/>
          <w:szCs w:val="16"/>
        </w:rPr>
        <w:t>Avant toute action contentieuse, les Parties chercheront, de bonne foi, à régler à l’amiable leurs différends relatifs à la validité, l’exécution et l’interprétation de la convention. Les Parties devront se réunir afin de confronter leurs points de vue et effectuer toutes constatations utiles pour leur permettre de trouver une solution au conflit qui les</w:t>
      </w:r>
      <w:r>
        <w:rPr>
          <w:spacing w:val="-7"/>
          <w:sz w:val="16"/>
          <w:szCs w:val="16"/>
        </w:rPr>
        <w:t xml:space="preserve"> </w:t>
      </w:r>
      <w:r>
        <w:rPr>
          <w:sz w:val="16"/>
          <w:szCs w:val="16"/>
        </w:rPr>
        <w:t>oppose.</w:t>
      </w:r>
    </w:p>
    <w:p w14:paraId="17E6CF46" w14:textId="77777777" w:rsidR="00521355" w:rsidRDefault="00521355">
      <w:pPr>
        <w:pStyle w:val="Corpsdetexte"/>
        <w:kinsoku w:val="0"/>
        <w:overflowPunct w:val="0"/>
        <w:spacing w:before="1"/>
        <w:rPr>
          <w:sz w:val="16"/>
          <w:szCs w:val="16"/>
        </w:rPr>
      </w:pPr>
    </w:p>
    <w:p w14:paraId="0CAA8002" w14:textId="77777777" w:rsidR="00521355" w:rsidRDefault="00521355">
      <w:pPr>
        <w:pStyle w:val="Corpsdetexte"/>
        <w:kinsoku w:val="0"/>
        <w:overflowPunct w:val="0"/>
        <w:ind w:left="669" w:right="997" w:firstLine="283"/>
        <w:jc w:val="both"/>
        <w:rPr>
          <w:sz w:val="16"/>
          <w:szCs w:val="16"/>
        </w:rPr>
      </w:pPr>
      <w:r>
        <w:rPr>
          <w:sz w:val="16"/>
          <w:szCs w:val="16"/>
        </w:rPr>
        <w:t>Les Parties s’efforceront de trouver un accord amiable dans un délai de trente jours à compter de la notification par l’une d’elle de la nécessité d’un accord amiable, par lettre recommandée avec avis de réception.</w:t>
      </w:r>
    </w:p>
    <w:p w14:paraId="03FD87F6" w14:textId="77777777" w:rsidR="00521355" w:rsidRDefault="00521355">
      <w:pPr>
        <w:pStyle w:val="Corpsdetexte"/>
        <w:kinsoku w:val="0"/>
        <w:overflowPunct w:val="0"/>
        <w:spacing w:before="10"/>
        <w:rPr>
          <w:sz w:val="15"/>
          <w:szCs w:val="15"/>
        </w:rPr>
      </w:pPr>
    </w:p>
    <w:p w14:paraId="30559F2E" w14:textId="77777777" w:rsidR="00521355" w:rsidRDefault="00521355">
      <w:pPr>
        <w:pStyle w:val="Corpsdetexte"/>
        <w:kinsoku w:val="0"/>
        <w:overflowPunct w:val="0"/>
        <w:ind w:left="669" w:right="997" w:firstLine="283"/>
        <w:jc w:val="both"/>
        <w:rPr>
          <w:sz w:val="16"/>
          <w:szCs w:val="16"/>
        </w:rPr>
      </w:pPr>
      <w:r>
        <w:rPr>
          <w:sz w:val="16"/>
          <w:szCs w:val="16"/>
        </w:rPr>
        <w:t>Les Parties entendent conférer à cette procédure une pleine force contractuelle. De commune volonté des Parties, l’action en justice engagée par l’une d’elle en inobservation de cette procédure sera</w:t>
      </w:r>
      <w:r>
        <w:rPr>
          <w:spacing w:val="-4"/>
          <w:sz w:val="16"/>
          <w:szCs w:val="16"/>
        </w:rPr>
        <w:t xml:space="preserve"> </w:t>
      </w:r>
      <w:r>
        <w:rPr>
          <w:sz w:val="16"/>
          <w:szCs w:val="16"/>
        </w:rPr>
        <w:t>irrecevable.</w:t>
      </w:r>
    </w:p>
    <w:p w14:paraId="5FC86962" w14:textId="77777777" w:rsidR="00521355" w:rsidRDefault="00521355">
      <w:pPr>
        <w:pStyle w:val="Corpsdetexte"/>
        <w:kinsoku w:val="0"/>
        <w:overflowPunct w:val="0"/>
        <w:rPr>
          <w:sz w:val="16"/>
          <w:szCs w:val="16"/>
        </w:rPr>
      </w:pPr>
    </w:p>
    <w:p w14:paraId="267FC99B" w14:textId="77777777" w:rsidR="00521355" w:rsidRDefault="00521355">
      <w:pPr>
        <w:pStyle w:val="Corpsdetexte"/>
        <w:kinsoku w:val="0"/>
        <w:overflowPunct w:val="0"/>
        <w:ind w:left="669" w:right="997" w:firstLine="283"/>
        <w:jc w:val="both"/>
        <w:rPr>
          <w:sz w:val="16"/>
          <w:szCs w:val="16"/>
        </w:rPr>
      </w:pPr>
      <w:r>
        <w:rPr>
          <w:sz w:val="16"/>
          <w:szCs w:val="16"/>
        </w:rPr>
        <w:t>S’il n’y a pas de possibilité d’accord amiable, les Parties pourront engager une procédure devant la juridiction compétente.</w:t>
      </w:r>
    </w:p>
    <w:p w14:paraId="0F65F7CF" w14:textId="77777777" w:rsidR="00521355" w:rsidRDefault="00521355">
      <w:pPr>
        <w:pStyle w:val="Corpsdetexte"/>
        <w:kinsoku w:val="0"/>
        <w:overflowPunct w:val="0"/>
        <w:ind w:left="669" w:right="997" w:firstLine="283"/>
        <w:jc w:val="both"/>
        <w:rPr>
          <w:sz w:val="16"/>
          <w:szCs w:val="16"/>
        </w:rPr>
        <w:sectPr w:rsidR="00521355">
          <w:headerReference w:type="default" r:id="rId72"/>
          <w:footerReference w:type="default" r:id="rId73"/>
          <w:pgSz w:w="11910" w:h="16840"/>
          <w:pgMar w:top="940" w:right="420" w:bottom="740" w:left="440" w:header="0" w:footer="558" w:gutter="0"/>
          <w:pgNumType w:start="14"/>
          <w:cols w:num="2" w:space="720" w:equalWidth="0">
            <w:col w:w="5159" w:space="40"/>
            <w:col w:w="5851"/>
          </w:cols>
          <w:noEndnote/>
        </w:sectPr>
      </w:pPr>
    </w:p>
    <w:p w14:paraId="55E07207" w14:textId="77777777" w:rsidR="00521355" w:rsidRDefault="00521355">
      <w:pPr>
        <w:pStyle w:val="Titre1"/>
        <w:kinsoku w:val="0"/>
        <w:overflowPunct w:val="0"/>
        <w:spacing w:before="94" w:line="177" w:lineRule="auto"/>
        <w:ind w:left="1790" w:right="1804" w:hanging="5"/>
        <w:rPr>
          <w:color w:val="92D050"/>
        </w:rPr>
      </w:pPr>
      <w:r>
        <w:rPr>
          <w:color w:val="92D050"/>
        </w:rPr>
        <w:lastRenderedPageBreak/>
        <w:t>CONDITIONS PARTICULIERES DE VENTE DANS LE CADRE DE LA CERTIFICATION DES EXPLOITATIONS SPECIALISEES MAIS</w:t>
      </w:r>
    </w:p>
    <w:p w14:paraId="1E83485E" w14:textId="77777777" w:rsidR="00521355" w:rsidRDefault="00521355">
      <w:pPr>
        <w:pStyle w:val="Corpsdetexte"/>
        <w:kinsoku w:val="0"/>
        <w:overflowPunct w:val="0"/>
        <w:spacing w:before="3"/>
        <w:rPr>
          <w:rFonts w:ascii="Corbel" w:hAnsi="Corbel" w:cs="Corbel"/>
          <w:b/>
          <w:bCs/>
          <w:sz w:val="41"/>
          <w:szCs w:val="41"/>
        </w:rPr>
      </w:pPr>
    </w:p>
    <w:p w14:paraId="2D7BFF1D" w14:textId="77777777" w:rsidR="00521355" w:rsidRDefault="00521355">
      <w:pPr>
        <w:pStyle w:val="Corpsdetexte"/>
        <w:kinsoku w:val="0"/>
        <w:overflowPunct w:val="0"/>
        <w:spacing w:line="293"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1 : O</w:t>
      </w:r>
      <w:r>
        <w:rPr>
          <w:b/>
          <w:bCs/>
          <w:color w:val="92D050"/>
          <w:sz w:val="19"/>
          <w:szCs w:val="19"/>
          <w:u w:val="single"/>
        </w:rPr>
        <w:t>BJET ET DOMAINE D</w:t>
      </w:r>
      <w:r>
        <w:rPr>
          <w:b/>
          <w:bCs/>
          <w:color w:val="92D050"/>
          <w:sz w:val="24"/>
          <w:szCs w:val="24"/>
          <w:u w:val="single"/>
        </w:rPr>
        <w:t>’</w:t>
      </w:r>
      <w:r>
        <w:rPr>
          <w:b/>
          <w:bCs/>
          <w:color w:val="92D050"/>
          <w:sz w:val="19"/>
          <w:szCs w:val="19"/>
          <w:u w:val="single"/>
        </w:rPr>
        <w:t>APPLICATION DE LA CONVENTION</w:t>
      </w:r>
    </w:p>
    <w:p w14:paraId="08F6C186" w14:textId="77777777" w:rsidR="00521355" w:rsidRDefault="00521355">
      <w:pPr>
        <w:pStyle w:val="Corpsdetexte"/>
        <w:kinsoku w:val="0"/>
        <w:overflowPunct w:val="0"/>
        <w:ind w:left="976" w:right="994" w:firstLine="283"/>
        <w:jc w:val="both"/>
      </w:pPr>
      <w:r>
        <w:t>Les présentes conditions ont pour objet de gérer les modalités d'évaluation et de certification des exploitations spécialisées maïs appliquant la mesure d’équivalence à la diversité des cultures au titre du verdissement de la PAC.</w:t>
      </w:r>
    </w:p>
    <w:p w14:paraId="7D6AD7D1" w14:textId="77777777" w:rsidR="00521355" w:rsidRDefault="00521355">
      <w:pPr>
        <w:pStyle w:val="Corpsdetexte"/>
        <w:kinsoku w:val="0"/>
        <w:overflowPunct w:val="0"/>
        <w:ind w:left="976" w:right="921" w:firstLine="283"/>
      </w:pPr>
      <w:r>
        <w:t>L'exploitation confie à OCACIA la certification de son activité en conformité avec les exigences du référentiel technique et du système de contrôle défini par AGPM.</w:t>
      </w:r>
    </w:p>
    <w:p w14:paraId="06E6583A" w14:textId="77777777" w:rsidR="00521355" w:rsidRDefault="00521355">
      <w:pPr>
        <w:pStyle w:val="Corpsdetexte"/>
        <w:kinsoku w:val="0"/>
        <w:overflowPunct w:val="0"/>
        <w:ind w:left="976" w:right="1289" w:firstLine="283"/>
      </w:pPr>
      <w:r>
        <w:t>Les missions de certification comprennent les évaluations documentaires et de terrain, la délivrance du certificat et la surveillance des exploitations engagées.</w:t>
      </w:r>
    </w:p>
    <w:p w14:paraId="4DD360BE" w14:textId="77777777" w:rsidR="00521355" w:rsidRDefault="00521355">
      <w:pPr>
        <w:pStyle w:val="Corpsdetexte"/>
        <w:kinsoku w:val="0"/>
        <w:overflowPunct w:val="0"/>
        <w:ind w:left="1259"/>
      </w:pPr>
      <w:r>
        <w:t>Les présentes conditions entrent en vigueur à la date de leurs signatures par les soussignés.</w:t>
      </w:r>
    </w:p>
    <w:p w14:paraId="4133314A" w14:textId="77777777" w:rsidR="00521355" w:rsidRDefault="00521355">
      <w:pPr>
        <w:pStyle w:val="Corpsdetexte"/>
        <w:kinsoku w:val="0"/>
        <w:overflowPunct w:val="0"/>
        <w:ind w:left="976" w:right="921" w:firstLine="283"/>
      </w:pPr>
      <w:r>
        <w:t>Les conditions restent en vigueur tant que le certificat reste attribué à l'exploitation, ou jusqu'au refus définitif d'attribution de la certification.</w:t>
      </w:r>
    </w:p>
    <w:p w14:paraId="63F6BCAC" w14:textId="77777777" w:rsidR="00521355" w:rsidRDefault="00521355">
      <w:pPr>
        <w:pStyle w:val="Corpsdetexte"/>
        <w:kinsoku w:val="0"/>
        <w:overflowPunct w:val="0"/>
        <w:spacing w:before="3"/>
        <w:rPr>
          <w:sz w:val="21"/>
          <w:szCs w:val="21"/>
        </w:rPr>
      </w:pPr>
    </w:p>
    <w:p w14:paraId="0BB0F5B1"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2 : E</w:t>
      </w:r>
      <w:r>
        <w:rPr>
          <w:b/>
          <w:bCs/>
          <w:color w:val="92D050"/>
          <w:sz w:val="19"/>
          <w:szCs w:val="19"/>
          <w:u w:val="single"/>
        </w:rPr>
        <w:t>NGAGEMENTS DU DEMANDEUR</w:t>
      </w:r>
    </w:p>
    <w:p w14:paraId="1ECE4DA9" w14:textId="77777777" w:rsidR="00521355" w:rsidRDefault="00521355">
      <w:pPr>
        <w:pStyle w:val="Titre6"/>
        <w:kinsoku w:val="0"/>
        <w:overflowPunct w:val="0"/>
      </w:pPr>
      <w:r>
        <w:t>L'exploitation s'engage à :</w:t>
      </w:r>
    </w:p>
    <w:p w14:paraId="6B86155F" w14:textId="77777777" w:rsidR="00521355" w:rsidRDefault="00521355">
      <w:pPr>
        <w:pStyle w:val="Corpsdetexte"/>
        <w:kinsoku w:val="0"/>
        <w:overflowPunct w:val="0"/>
        <w:spacing w:before="1"/>
        <w:rPr>
          <w:b/>
          <w:bCs/>
          <w:i/>
          <w:iCs/>
        </w:rPr>
      </w:pPr>
    </w:p>
    <w:p w14:paraId="11EEDA92"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se conformer en tout temps aux dispositions pertinentes pour la certification</w:t>
      </w:r>
      <w:r>
        <w:rPr>
          <w:spacing w:val="-14"/>
          <w:sz w:val="22"/>
          <w:szCs w:val="22"/>
        </w:rPr>
        <w:t xml:space="preserve"> </w:t>
      </w:r>
      <w:r>
        <w:rPr>
          <w:sz w:val="22"/>
          <w:szCs w:val="22"/>
        </w:rPr>
        <w:t>;</w:t>
      </w:r>
    </w:p>
    <w:p w14:paraId="1343CCA9" w14:textId="77777777" w:rsidR="00521355" w:rsidRDefault="00521355">
      <w:pPr>
        <w:pStyle w:val="Paragraphedeliste"/>
        <w:numPr>
          <w:ilvl w:val="0"/>
          <w:numId w:val="3"/>
        </w:numPr>
        <w:tabs>
          <w:tab w:val="left" w:pos="1404"/>
        </w:tabs>
        <w:kinsoku w:val="0"/>
        <w:overflowPunct w:val="0"/>
        <w:ind w:right="2166"/>
        <w:rPr>
          <w:sz w:val="22"/>
          <w:szCs w:val="22"/>
        </w:rPr>
      </w:pPr>
      <w:r>
        <w:rPr>
          <w:sz w:val="22"/>
          <w:szCs w:val="22"/>
        </w:rPr>
        <w:t>ne déclarer qu'il n'est certifié que pour les activités couvertes par le périmètre de la certification</w:t>
      </w:r>
      <w:r>
        <w:rPr>
          <w:spacing w:val="-3"/>
          <w:sz w:val="22"/>
          <w:szCs w:val="22"/>
        </w:rPr>
        <w:t xml:space="preserve"> </w:t>
      </w:r>
      <w:r>
        <w:rPr>
          <w:sz w:val="22"/>
          <w:szCs w:val="22"/>
        </w:rPr>
        <w:t>;</w:t>
      </w:r>
    </w:p>
    <w:p w14:paraId="2B0F3D06" w14:textId="77777777" w:rsidR="00521355" w:rsidRDefault="00521355">
      <w:pPr>
        <w:pStyle w:val="Paragraphedeliste"/>
        <w:numPr>
          <w:ilvl w:val="0"/>
          <w:numId w:val="3"/>
        </w:numPr>
        <w:tabs>
          <w:tab w:val="left" w:pos="1404"/>
        </w:tabs>
        <w:kinsoku w:val="0"/>
        <w:overflowPunct w:val="0"/>
        <w:ind w:right="1234"/>
        <w:rPr>
          <w:sz w:val="22"/>
          <w:szCs w:val="22"/>
        </w:rPr>
      </w:pPr>
      <w:r>
        <w:rPr>
          <w:sz w:val="22"/>
          <w:szCs w:val="22"/>
        </w:rPr>
        <w:t xml:space="preserve">cesser immédiatement, dès la suspension ou le retrait de sa certification (quel que soit le cas), de faire référence à son statut de certifié, retourner tout document de certification exigé par </w:t>
      </w:r>
      <w:r>
        <w:rPr>
          <w:b/>
          <w:bCs/>
          <w:sz w:val="22"/>
          <w:szCs w:val="22"/>
        </w:rPr>
        <w:t xml:space="preserve">OCACIA </w:t>
      </w:r>
      <w:r>
        <w:rPr>
          <w:sz w:val="22"/>
          <w:szCs w:val="22"/>
        </w:rPr>
        <w:t xml:space="preserve">et fournir le cas échéant les documents de preuve demandés par </w:t>
      </w:r>
      <w:r>
        <w:rPr>
          <w:b/>
          <w:bCs/>
          <w:sz w:val="22"/>
          <w:szCs w:val="22"/>
        </w:rPr>
        <w:t>OCACIA</w:t>
      </w:r>
      <w:r>
        <w:rPr>
          <w:b/>
          <w:bCs/>
          <w:spacing w:val="-9"/>
          <w:sz w:val="22"/>
          <w:szCs w:val="22"/>
        </w:rPr>
        <w:t xml:space="preserve"> </w:t>
      </w:r>
      <w:r>
        <w:rPr>
          <w:sz w:val="22"/>
          <w:szCs w:val="22"/>
        </w:rPr>
        <w:t>;</w:t>
      </w:r>
    </w:p>
    <w:p w14:paraId="02A4C98E" w14:textId="77777777" w:rsidR="00521355" w:rsidRDefault="00521355">
      <w:pPr>
        <w:pStyle w:val="Paragraphedeliste"/>
        <w:numPr>
          <w:ilvl w:val="0"/>
          <w:numId w:val="3"/>
        </w:numPr>
        <w:tabs>
          <w:tab w:val="left" w:pos="1404"/>
        </w:tabs>
        <w:kinsoku w:val="0"/>
        <w:overflowPunct w:val="0"/>
        <w:ind w:right="1275"/>
        <w:rPr>
          <w:sz w:val="22"/>
          <w:szCs w:val="22"/>
        </w:rPr>
      </w:pPr>
      <w:r>
        <w:rPr>
          <w:sz w:val="22"/>
          <w:szCs w:val="22"/>
        </w:rPr>
        <w:t>se conformer aux exigences d’</w:t>
      </w:r>
      <w:r>
        <w:rPr>
          <w:b/>
          <w:bCs/>
          <w:sz w:val="22"/>
          <w:szCs w:val="22"/>
        </w:rPr>
        <w:t xml:space="preserve">OCACIA </w:t>
      </w:r>
      <w:r>
        <w:rPr>
          <w:sz w:val="22"/>
          <w:szCs w:val="22"/>
        </w:rPr>
        <w:t>lorsqu’il fait référence au statut de la certification dans des supports de communication tels que sites Internet, brochures, publicités et autres documents</w:t>
      </w:r>
      <w:r>
        <w:rPr>
          <w:spacing w:val="-2"/>
          <w:sz w:val="22"/>
          <w:szCs w:val="22"/>
        </w:rPr>
        <w:t xml:space="preserve"> </w:t>
      </w:r>
      <w:r>
        <w:rPr>
          <w:sz w:val="22"/>
          <w:szCs w:val="22"/>
        </w:rPr>
        <w:t>;</w:t>
      </w:r>
    </w:p>
    <w:p w14:paraId="06D4ECCF"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ne faire ou ne permettre aucune déclaration trompeuse concernant la certification</w:t>
      </w:r>
      <w:r>
        <w:rPr>
          <w:spacing w:val="-6"/>
          <w:sz w:val="22"/>
          <w:szCs w:val="22"/>
        </w:rPr>
        <w:t xml:space="preserve"> </w:t>
      </w:r>
      <w:r>
        <w:rPr>
          <w:sz w:val="22"/>
          <w:szCs w:val="22"/>
        </w:rPr>
        <w:t>;</w:t>
      </w:r>
    </w:p>
    <w:p w14:paraId="318D78BA"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 xml:space="preserve">informer </w:t>
      </w:r>
      <w:r>
        <w:rPr>
          <w:b/>
          <w:bCs/>
          <w:sz w:val="22"/>
          <w:szCs w:val="22"/>
        </w:rPr>
        <w:t xml:space="preserve">OCACIA </w:t>
      </w:r>
      <w:r>
        <w:rPr>
          <w:sz w:val="22"/>
          <w:szCs w:val="22"/>
        </w:rPr>
        <w:t>rapidement de toute modification pouvant compromettre la capacité</w:t>
      </w:r>
      <w:r>
        <w:rPr>
          <w:spacing w:val="-10"/>
          <w:sz w:val="22"/>
          <w:szCs w:val="22"/>
        </w:rPr>
        <w:t xml:space="preserve"> </w:t>
      </w:r>
      <w:r>
        <w:rPr>
          <w:sz w:val="22"/>
          <w:szCs w:val="22"/>
        </w:rPr>
        <w:t>de</w:t>
      </w:r>
    </w:p>
    <w:p w14:paraId="1B5D3288" w14:textId="77777777" w:rsidR="00521355" w:rsidRDefault="00521355">
      <w:pPr>
        <w:pStyle w:val="Corpsdetexte"/>
        <w:kinsoku w:val="0"/>
        <w:overflowPunct w:val="0"/>
        <w:ind w:left="1403" w:right="1289"/>
      </w:pPr>
      <w:r>
        <w:t>l’exploitation à respecter les exigences du référentiel utilisé pour la certification, par exemple des changements concernant :</w:t>
      </w:r>
    </w:p>
    <w:p w14:paraId="6168541F" w14:textId="77777777" w:rsidR="00521355" w:rsidRDefault="00521355">
      <w:pPr>
        <w:pStyle w:val="Paragraphedeliste"/>
        <w:numPr>
          <w:ilvl w:val="1"/>
          <w:numId w:val="3"/>
        </w:numPr>
        <w:tabs>
          <w:tab w:val="left" w:pos="2254"/>
        </w:tabs>
        <w:kinsoku w:val="0"/>
        <w:overflowPunct w:val="0"/>
        <w:spacing w:before="1" w:line="271" w:lineRule="exact"/>
        <w:ind w:hanging="426"/>
        <w:rPr>
          <w:sz w:val="22"/>
          <w:szCs w:val="22"/>
        </w:rPr>
      </w:pPr>
      <w:r>
        <w:rPr>
          <w:sz w:val="22"/>
          <w:szCs w:val="22"/>
        </w:rPr>
        <w:t>son statut juridique, commercial, ses propriétaires ou son</w:t>
      </w:r>
      <w:r>
        <w:rPr>
          <w:spacing w:val="-10"/>
          <w:sz w:val="22"/>
          <w:szCs w:val="22"/>
        </w:rPr>
        <w:t xml:space="preserve"> </w:t>
      </w:r>
      <w:r>
        <w:rPr>
          <w:sz w:val="22"/>
          <w:szCs w:val="22"/>
        </w:rPr>
        <w:t>organisation,</w:t>
      </w:r>
    </w:p>
    <w:p w14:paraId="7A70211B" w14:textId="77777777" w:rsidR="00521355" w:rsidRDefault="00521355">
      <w:pPr>
        <w:pStyle w:val="Paragraphedeliste"/>
        <w:numPr>
          <w:ilvl w:val="1"/>
          <w:numId w:val="3"/>
        </w:numPr>
        <w:tabs>
          <w:tab w:val="left" w:pos="2254"/>
        </w:tabs>
        <w:kinsoku w:val="0"/>
        <w:overflowPunct w:val="0"/>
        <w:spacing w:line="268" w:lineRule="exact"/>
        <w:ind w:hanging="426"/>
        <w:rPr>
          <w:sz w:val="22"/>
          <w:szCs w:val="22"/>
        </w:rPr>
      </w:pPr>
      <w:r>
        <w:rPr>
          <w:sz w:val="22"/>
          <w:szCs w:val="22"/>
        </w:rPr>
        <w:t>les coordonnées de la personne à contacter et les sites</w:t>
      </w:r>
      <w:r>
        <w:rPr>
          <w:spacing w:val="-15"/>
          <w:sz w:val="22"/>
          <w:szCs w:val="22"/>
        </w:rPr>
        <w:t xml:space="preserve"> </w:t>
      </w:r>
      <w:r>
        <w:rPr>
          <w:sz w:val="22"/>
          <w:szCs w:val="22"/>
        </w:rPr>
        <w:t>principaux,</w:t>
      </w:r>
    </w:p>
    <w:p w14:paraId="3AB30A49" w14:textId="77777777" w:rsidR="00521355" w:rsidRDefault="00521355">
      <w:pPr>
        <w:pStyle w:val="Paragraphedeliste"/>
        <w:numPr>
          <w:ilvl w:val="1"/>
          <w:numId w:val="3"/>
        </w:numPr>
        <w:tabs>
          <w:tab w:val="left" w:pos="2254"/>
        </w:tabs>
        <w:kinsoku w:val="0"/>
        <w:overflowPunct w:val="0"/>
        <w:spacing w:line="272" w:lineRule="exact"/>
        <w:ind w:hanging="426"/>
        <w:rPr>
          <w:sz w:val="22"/>
          <w:szCs w:val="22"/>
        </w:rPr>
      </w:pPr>
      <w:r>
        <w:rPr>
          <w:sz w:val="22"/>
          <w:szCs w:val="22"/>
        </w:rPr>
        <w:t>les</w:t>
      </w:r>
      <w:r>
        <w:rPr>
          <w:spacing w:val="-1"/>
          <w:sz w:val="22"/>
          <w:szCs w:val="22"/>
        </w:rPr>
        <w:t xml:space="preserve"> </w:t>
      </w:r>
      <w:r>
        <w:rPr>
          <w:sz w:val="22"/>
          <w:szCs w:val="22"/>
        </w:rPr>
        <w:t>activités.</w:t>
      </w:r>
    </w:p>
    <w:p w14:paraId="019E6791" w14:textId="77777777" w:rsidR="00521355" w:rsidRDefault="00521355">
      <w:pPr>
        <w:pStyle w:val="Corpsdetexte"/>
        <w:kinsoku w:val="0"/>
        <w:overflowPunct w:val="0"/>
        <w:spacing w:before="5"/>
        <w:rPr>
          <w:sz w:val="21"/>
          <w:szCs w:val="21"/>
        </w:rPr>
      </w:pPr>
    </w:p>
    <w:p w14:paraId="34F7DF5F" w14:textId="77777777" w:rsidR="00521355" w:rsidRDefault="00521355">
      <w:pPr>
        <w:pStyle w:val="Corpsdetexte"/>
        <w:kinsoku w:val="0"/>
        <w:overflowPunct w:val="0"/>
        <w:spacing w:before="1"/>
        <w:ind w:left="976" w:right="991" w:firstLine="283"/>
        <w:jc w:val="both"/>
      </w:pPr>
      <w:r>
        <w:t>OCACIA évalue la portée des modifications et peut décider de demander des compléments d’informations, de procéder à des évaluations complémentaires et de remettre en cause la certification.</w:t>
      </w:r>
    </w:p>
    <w:p w14:paraId="2441141C" w14:textId="77777777" w:rsidR="00521355" w:rsidRDefault="00521355">
      <w:pPr>
        <w:pStyle w:val="Corpsdetexte"/>
        <w:kinsoku w:val="0"/>
        <w:overflowPunct w:val="0"/>
        <w:spacing w:before="4"/>
        <w:rPr>
          <w:sz w:val="21"/>
          <w:szCs w:val="21"/>
        </w:rPr>
      </w:pPr>
    </w:p>
    <w:p w14:paraId="6FAD37EB"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3 : E</w:t>
      </w:r>
      <w:r>
        <w:rPr>
          <w:b/>
          <w:bCs/>
          <w:color w:val="92D050"/>
          <w:sz w:val="19"/>
          <w:szCs w:val="19"/>
          <w:u w:val="single"/>
        </w:rPr>
        <w:t>NGAGEMENTS D</w:t>
      </w:r>
      <w:r>
        <w:rPr>
          <w:b/>
          <w:bCs/>
          <w:color w:val="92D050"/>
          <w:sz w:val="24"/>
          <w:szCs w:val="24"/>
          <w:u w:val="single"/>
        </w:rPr>
        <w:t>’OCACIA</w:t>
      </w:r>
    </w:p>
    <w:p w14:paraId="63472E57" w14:textId="77777777" w:rsidR="00521355" w:rsidRDefault="00521355">
      <w:pPr>
        <w:pStyle w:val="Titre6"/>
        <w:kinsoku w:val="0"/>
        <w:overflowPunct w:val="0"/>
      </w:pPr>
      <w:r>
        <w:t>OCACIA s'engage à :</w:t>
      </w:r>
    </w:p>
    <w:p w14:paraId="3CC99A7E" w14:textId="77777777" w:rsidR="00521355" w:rsidRDefault="00521355">
      <w:pPr>
        <w:pStyle w:val="Paragraphedeliste"/>
        <w:numPr>
          <w:ilvl w:val="0"/>
          <w:numId w:val="3"/>
        </w:numPr>
        <w:tabs>
          <w:tab w:val="left" w:pos="1404"/>
        </w:tabs>
        <w:kinsoku w:val="0"/>
        <w:overflowPunct w:val="0"/>
        <w:spacing w:before="187"/>
        <w:ind w:hanging="361"/>
        <w:rPr>
          <w:sz w:val="22"/>
          <w:szCs w:val="22"/>
        </w:rPr>
      </w:pPr>
      <w:r>
        <w:rPr>
          <w:sz w:val="22"/>
          <w:szCs w:val="22"/>
        </w:rPr>
        <w:t>obtenir l’accord de l’</w:t>
      </w:r>
      <w:r>
        <w:rPr>
          <w:b/>
          <w:bCs/>
          <w:sz w:val="22"/>
          <w:szCs w:val="22"/>
        </w:rPr>
        <w:t xml:space="preserve">AGPM </w:t>
      </w:r>
      <w:r>
        <w:rPr>
          <w:sz w:val="22"/>
          <w:szCs w:val="22"/>
        </w:rPr>
        <w:t>pour exercer cette activité de certification</w:t>
      </w:r>
      <w:r>
        <w:rPr>
          <w:spacing w:val="-3"/>
          <w:sz w:val="22"/>
          <w:szCs w:val="22"/>
        </w:rPr>
        <w:t xml:space="preserve"> </w:t>
      </w:r>
      <w:r>
        <w:rPr>
          <w:sz w:val="22"/>
          <w:szCs w:val="22"/>
        </w:rPr>
        <w:t>;</w:t>
      </w:r>
    </w:p>
    <w:p w14:paraId="1D38BA47" w14:textId="77777777" w:rsidR="00521355" w:rsidRDefault="00521355">
      <w:pPr>
        <w:pStyle w:val="Paragraphedeliste"/>
        <w:numPr>
          <w:ilvl w:val="0"/>
          <w:numId w:val="3"/>
        </w:numPr>
        <w:tabs>
          <w:tab w:val="left" w:pos="1404"/>
        </w:tabs>
        <w:kinsoku w:val="0"/>
        <w:overflowPunct w:val="0"/>
        <w:spacing w:before="1"/>
        <w:ind w:right="1089"/>
        <w:rPr>
          <w:sz w:val="22"/>
          <w:szCs w:val="22"/>
        </w:rPr>
      </w:pPr>
      <w:r>
        <w:rPr>
          <w:sz w:val="22"/>
          <w:szCs w:val="22"/>
        </w:rPr>
        <w:t>gérer les systèmes de certification d'une manière conséquente et fiable, de façon à faciliter leur acceptation à l'échelon national et international</w:t>
      </w:r>
      <w:r>
        <w:rPr>
          <w:spacing w:val="-9"/>
          <w:sz w:val="22"/>
          <w:szCs w:val="22"/>
        </w:rPr>
        <w:t xml:space="preserve"> </w:t>
      </w:r>
      <w:r>
        <w:rPr>
          <w:sz w:val="22"/>
          <w:szCs w:val="22"/>
        </w:rPr>
        <w:t>;</w:t>
      </w:r>
    </w:p>
    <w:p w14:paraId="244EFBDA" w14:textId="77777777" w:rsidR="00521355" w:rsidRDefault="00521355">
      <w:pPr>
        <w:pStyle w:val="Paragraphedeliste"/>
        <w:numPr>
          <w:ilvl w:val="0"/>
          <w:numId w:val="3"/>
        </w:numPr>
        <w:tabs>
          <w:tab w:val="left" w:pos="1404"/>
        </w:tabs>
        <w:kinsoku w:val="0"/>
        <w:overflowPunct w:val="0"/>
        <w:ind w:right="1031"/>
        <w:rPr>
          <w:sz w:val="22"/>
          <w:szCs w:val="22"/>
        </w:rPr>
      </w:pPr>
      <w:r>
        <w:rPr>
          <w:sz w:val="22"/>
          <w:szCs w:val="22"/>
        </w:rPr>
        <w:t>délivrer le certificat à l'exploitation, au terme des évaluations indiquées ci-dessus et s'il les juge satisfaisantes. Le certificat précise la portée (activité(s)), les dates de prise d'effets et de fin de la certification</w:t>
      </w:r>
      <w:r>
        <w:rPr>
          <w:spacing w:val="-3"/>
          <w:sz w:val="22"/>
          <w:szCs w:val="22"/>
        </w:rPr>
        <w:t xml:space="preserve"> </w:t>
      </w:r>
      <w:r>
        <w:rPr>
          <w:sz w:val="22"/>
          <w:szCs w:val="22"/>
        </w:rPr>
        <w:t>;</w:t>
      </w:r>
    </w:p>
    <w:p w14:paraId="0520ADAB" w14:textId="77777777" w:rsidR="00521355" w:rsidRDefault="00521355">
      <w:pPr>
        <w:pStyle w:val="Paragraphedeliste"/>
        <w:numPr>
          <w:ilvl w:val="0"/>
          <w:numId w:val="3"/>
        </w:numPr>
        <w:tabs>
          <w:tab w:val="left" w:pos="1404"/>
        </w:tabs>
        <w:kinsoku w:val="0"/>
        <w:overflowPunct w:val="0"/>
        <w:spacing w:before="1"/>
        <w:ind w:right="1820"/>
        <w:rPr>
          <w:sz w:val="22"/>
          <w:szCs w:val="22"/>
        </w:rPr>
      </w:pPr>
      <w:r>
        <w:rPr>
          <w:sz w:val="22"/>
          <w:szCs w:val="22"/>
        </w:rPr>
        <w:t>conduire pendant la période de validité du certificat les audits et toute autre activité de surveillance de l’exploitation dans les conditions définies dans le système de contrôle</w:t>
      </w:r>
      <w:r>
        <w:rPr>
          <w:spacing w:val="-25"/>
          <w:sz w:val="22"/>
          <w:szCs w:val="22"/>
        </w:rPr>
        <w:t xml:space="preserve"> </w:t>
      </w:r>
      <w:r>
        <w:rPr>
          <w:sz w:val="22"/>
          <w:szCs w:val="22"/>
        </w:rPr>
        <w:t>;</w:t>
      </w:r>
    </w:p>
    <w:p w14:paraId="51B339EF" w14:textId="77777777" w:rsidR="00521355" w:rsidRDefault="00521355">
      <w:pPr>
        <w:pStyle w:val="Paragraphedeliste"/>
        <w:numPr>
          <w:ilvl w:val="0"/>
          <w:numId w:val="3"/>
        </w:numPr>
        <w:tabs>
          <w:tab w:val="left" w:pos="1404"/>
        </w:tabs>
        <w:kinsoku w:val="0"/>
        <w:overflowPunct w:val="0"/>
        <w:spacing w:before="2" w:line="237" w:lineRule="auto"/>
        <w:ind w:right="1179"/>
        <w:rPr>
          <w:sz w:val="22"/>
          <w:szCs w:val="22"/>
        </w:rPr>
      </w:pPr>
      <w:r>
        <w:rPr>
          <w:sz w:val="22"/>
          <w:szCs w:val="22"/>
        </w:rPr>
        <w:t>aviser l’exploitation de toute modification qu’il envisage d’apporter à ses exigences en matière de certification et vérifier que l’exploitation certifiée se conforme aux nouvelles exigences</w:t>
      </w:r>
      <w:r>
        <w:rPr>
          <w:spacing w:val="-11"/>
          <w:sz w:val="22"/>
          <w:szCs w:val="22"/>
        </w:rPr>
        <w:t xml:space="preserve"> </w:t>
      </w:r>
      <w:r>
        <w:rPr>
          <w:sz w:val="22"/>
          <w:szCs w:val="22"/>
        </w:rPr>
        <w:t>;</w:t>
      </w:r>
    </w:p>
    <w:p w14:paraId="63C2643B" w14:textId="77777777" w:rsidR="00521355" w:rsidRDefault="00521355">
      <w:pPr>
        <w:pStyle w:val="Paragraphedeliste"/>
        <w:numPr>
          <w:ilvl w:val="0"/>
          <w:numId w:val="3"/>
        </w:numPr>
        <w:tabs>
          <w:tab w:val="left" w:pos="1404"/>
        </w:tabs>
        <w:kinsoku w:val="0"/>
        <w:overflowPunct w:val="0"/>
        <w:spacing w:before="2" w:line="237" w:lineRule="auto"/>
        <w:ind w:right="1179"/>
        <w:rPr>
          <w:sz w:val="22"/>
          <w:szCs w:val="22"/>
        </w:rPr>
        <w:sectPr w:rsidR="00521355">
          <w:headerReference w:type="default" r:id="rId74"/>
          <w:footerReference w:type="default" r:id="rId75"/>
          <w:pgSz w:w="11910" w:h="16840"/>
          <w:pgMar w:top="820" w:right="420" w:bottom="740" w:left="440" w:header="0" w:footer="558" w:gutter="0"/>
          <w:pgNumType w:start="15"/>
          <w:cols w:space="720" w:equalWidth="0">
            <w:col w:w="11050"/>
          </w:cols>
          <w:noEndnote/>
        </w:sectPr>
      </w:pPr>
    </w:p>
    <w:p w14:paraId="338C268B" w14:textId="77777777" w:rsidR="00521355" w:rsidRDefault="00521355">
      <w:pPr>
        <w:pStyle w:val="Paragraphedeliste"/>
        <w:numPr>
          <w:ilvl w:val="0"/>
          <w:numId w:val="3"/>
        </w:numPr>
        <w:tabs>
          <w:tab w:val="left" w:pos="1404"/>
        </w:tabs>
        <w:kinsoku w:val="0"/>
        <w:overflowPunct w:val="0"/>
        <w:spacing w:before="28"/>
        <w:ind w:hanging="361"/>
        <w:rPr>
          <w:sz w:val="22"/>
          <w:szCs w:val="22"/>
        </w:rPr>
      </w:pPr>
      <w:r>
        <w:rPr>
          <w:sz w:val="22"/>
          <w:szCs w:val="22"/>
        </w:rPr>
        <w:lastRenderedPageBreak/>
        <w:t>tenir informé l’exploitation de toute modification des conditions d'accès à la certification</w:t>
      </w:r>
      <w:r>
        <w:rPr>
          <w:spacing w:val="-20"/>
          <w:sz w:val="22"/>
          <w:szCs w:val="22"/>
        </w:rPr>
        <w:t xml:space="preserve"> </w:t>
      </w:r>
      <w:r>
        <w:rPr>
          <w:sz w:val="22"/>
          <w:szCs w:val="22"/>
        </w:rPr>
        <w:t>;</w:t>
      </w:r>
    </w:p>
    <w:p w14:paraId="22AF66AF"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fournir à l’exploitation les exigences à jour relatives à la</w:t>
      </w:r>
      <w:r>
        <w:rPr>
          <w:spacing w:val="-9"/>
          <w:sz w:val="22"/>
          <w:szCs w:val="22"/>
        </w:rPr>
        <w:t xml:space="preserve"> </w:t>
      </w:r>
      <w:r>
        <w:rPr>
          <w:sz w:val="22"/>
          <w:szCs w:val="22"/>
        </w:rPr>
        <w:t>certification.</w:t>
      </w:r>
    </w:p>
    <w:p w14:paraId="3E03064A" w14:textId="77777777" w:rsidR="00521355" w:rsidRDefault="00521355">
      <w:pPr>
        <w:pStyle w:val="Corpsdetexte"/>
        <w:kinsoku w:val="0"/>
        <w:overflowPunct w:val="0"/>
        <w:spacing w:before="195"/>
        <w:ind w:left="976" w:right="998" w:firstLine="283"/>
        <w:jc w:val="both"/>
      </w:pPr>
      <w:r>
        <w:rPr>
          <w:b/>
          <w:bCs/>
        </w:rPr>
        <w:t xml:space="preserve">OCACIA </w:t>
      </w:r>
      <w:r>
        <w:t>définit des règles écrites pour l'utilisation de sa marque et pour traiter les cas d'utilisation abusive, et contrôle les droits de propriété, l'utilisation et la manière de faire état des certificats.</w:t>
      </w:r>
    </w:p>
    <w:p w14:paraId="15152000" w14:textId="77777777" w:rsidR="00521355" w:rsidRDefault="00521355">
      <w:pPr>
        <w:pStyle w:val="Corpsdetexte"/>
        <w:kinsoku w:val="0"/>
        <w:overflowPunct w:val="0"/>
        <w:spacing w:before="197"/>
        <w:ind w:left="976" w:right="994" w:firstLine="283"/>
        <w:jc w:val="both"/>
      </w:pPr>
      <w:r>
        <w:rPr>
          <w:b/>
          <w:bCs/>
        </w:rPr>
        <w:t xml:space="preserve">OCACIA </w:t>
      </w:r>
      <w:r>
        <w:t>s'assure de la compétence de toutes les personnes impliquées dans le processus de certification, qu'il s'agisse de son personnel permanent, du personnel d'audit mis à disposition, ou du personnel des organismes sous-traitants.</w:t>
      </w:r>
    </w:p>
    <w:p w14:paraId="66794EAE" w14:textId="77777777" w:rsidR="00521355" w:rsidRDefault="00521355">
      <w:pPr>
        <w:pStyle w:val="Corpsdetexte"/>
        <w:kinsoku w:val="0"/>
        <w:overflowPunct w:val="0"/>
      </w:pPr>
    </w:p>
    <w:p w14:paraId="56CC4945" w14:textId="77777777" w:rsidR="00521355" w:rsidRDefault="00521355">
      <w:pPr>
        <w:pStyle w:val="Corpsdetexte"/>
        <w:kinsoku w:val="0"/>
        <w:overflowPunct w:val="0"/>
        <w:spacing w:before="4"/>
        <w:rPr>
          <w:sz w:val="20"/>
          <w:szCs w:val="20"/>
        </w:rPr>
      </w:pPr>
    </w:p>
    <w:p w14:paraId="7623B0A8" w14:textId="77777777" w:rsidR="00521355" w:rsidRDefault="00521355">
      <w:pPr>
        <w:pStyle w:val="Corpsdetexte"/>
        <w:kinsoku w:val="0"/>
        <w:overflowPunct w:val="0"/>
        <w:spacing w:before="1"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4 : C</w:t>
      </w:r>
      <w:r>
        <w:rPr>
          <w:b/>
          <w:bCs/>
          <w:color w:val="92D050"/>
          <w:sz w:val="19"/>
          <w:szCs w:val="19"/>
          <w:u w:val="single"/>
        </w:rPr>
        <w:t>ONFIDENTIALITE ET TRANSMISSION DES INFORMATIONS RELATIVES AU DEMANDEUR</w:t>
      </w:r>
    </w:p>
    <w:p w14:paraId="523D2001" w14:textId="77777777" w:rsidR="00521355" w:rsidRDefault="00521355">
      <w:pPr>
        <w:pStyle w:val="Corpsdetexte"/>
        <w:kinsoku w:val="0"/>
        <w:overflowPunct w:val="0"/>
        <w:ind w:left="976" w:right="993" w:firstLine="283"/>
        <w:jc w:val="both"/>
      </w:pPr>
      <w:r>
        <w:t xml:space="preserve">L'exploitation et </w:t>
      </w:r>
      <w:r>
        <w:rPr>
          <w:b/>
          <w:bCs/>
        </w:rPr>
        <w:t xml:space="preserve">OCACIA </w:t>
      </w:r>
      <w:r>
        <w:t>s'engagent mutuellement à garder strictement confidentiels et à ne pas divulguer (sauf accord écrit préalable des deux parties) à des tiers les dossiers techniques et les rapports dont ils auront connaissance dans le cadre de l'exécution de ces conditions.</w:t>
      </w:r>
    </w:p>
    <w:p w14:paraId="0E01B3B0" w14:textId="77777777" w:rsidR="00521355" w:rsidRDefault="00521355">
      <w:pPr>
        <w:pStyle w:val="Titre6"/>
        <w:kinsoku w:val="0"/>
        <w:overflowPunct w:val="0"/>
        <w:spacing w:before="193" w:line="240" w:lineRule="auto"/>
      </w:pPr>
      <w:r>
        <w:t>Les informations rendues publiques par OCACIA sont :</w:t>
      </w:r>
    </w:p>
    <w:p w14:paraId="72571AEF" w14:textId="77777777" w:rsidR="00521355" w:rsidRDefault="00521355">
      <w:pPr>
        <w:pStyle w:val="Paragraphedeliste"/>
        <w:numPr>
          <w:ilvl w:val="0"/>
          <w:numId w:val="3"/>
        </w:numPr>
        <w:tabs>
          <w:tab w:val="left" w:pos="1404"/>
        </w:tabs>
        <w:kinsoku w:val="0"/>
        <w:overflowPunct w:val="0"/>
        <w:spacing w:before="1"/>
        <w:ind w:hanging="361"/>
        <w:rPr>
          <w:sz w:val="22"/>
          <w:szCs w:val="22"/>
        </w:rPr>
      </w:pPr>
      <w:r>
        <w:rPr>
          <w:sz w:val="22"/>
          <w:szCs w:val="22"/>
        </w:rPr>
        <w:t>le nom de l’exploitation</w:t>
      </w:r>
      <w:r>
        <w:rPr>
          <w:spacing w:val="-4"/>
          <w:sz w:val="22"/>
          <w:szCs w:val="22"/>
        </w:rPr>
        <w:t xml:space="preserve"> </w:t>
      </w:r>
      <w:r>
        <w:rPr>
          <w:sz w:val="22"/>
          <w:szCs w:val="22"/>
        </w:rPr>
        <w:t>certifiée,</w:t>
      </w:r>
    </w:p>
    <w:p w14:paraId="12B14547"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le référentiel,</w:t>
      </w:r>
    </w:p>
    <w:p w14:paraId="35BB7169" w14:textId="77777777" w:rsidR="00521355" w:rsidRDefault="00521355">
      <w:pPr>
        <w:pStyle w:val="Paragraphedeliste"/>
        <w:numPr>
          <w:ilvl w:val="0"/>
          <w:numId w:val="3"/>
        </w:numPr>
        <w:tabs>
          <w:tab w:val="left" w:pos="1404"/>
        </w:tabs>
        <w:kinsoku w:val="0"/>
        <w:overflowPunct w:val="0"/>
        <w:spacing w:before="1"/>
        <w:ind w:hanging="361"/>
        <w:rPr>
          <w:sz w:val="22"/>
          <w:szCs w:val="22"/>
        </w:rPr>
      </w:pPr>
      <w:r>
        <w:rPr>
          <w:sz w:val="22"/>
          <w:szCs w:val="22"/>
        </w:rPr>
        <w:t>le périmètre de</w:t>
      </w:r>
      <w:r>
        <w:rPr>
          <w:spacing w:val="-2"/>
          <w:sz w:val="22"/>
          <w:szCs w:val="22"/>
        </w:rPr>
        <w:t xml:space="preserve"> </w:t>
      </w:r>
      <w:r>
        <w:rPr>
          <w:sz w:val="22"/>
          <w:szCs w:val="22"/>
        </w:rPr>
        <w:t>certification,</w:t>
      </w:r>
    </w:p>
    <w:p w14:paraId="72FAA0F5"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l’(es) activité(s)</w:t>
      </w:r>
      <w:r>
        <w:rPr>
          <w:spacing w:val="-1"/>
          <w:sz w:val="22"/>
          <w:szCs w:val="22"/>
        </w:rPr>
        <w:t xml:space="preserve"> </w:t>
      </w:r>
      <w:r>
        <w:rPr>
          <w:sz w:val="22"/>
          <w:szCs w:val="22"/>
        </w:rPr>
        <w:t>certifié(es),</w:t>
      </w:r>
    </w:p>
    <w:p w14:paraId="13FDD2B7" w14:textId="77777777" w:rsidR="00521355" w:rsidRDefault="00521355">
      <w:pPr>
        <w:pStyle w:val="Paragraphedeliste"/>
        <w:numPr>
          <w:ilvl w:val="0"/>
          <w:numId w:val="3"/>
        </w:numPr>
        <w:tabs>
          <w:tab w:val="left" w:pos="1404"/>
        </w:tabs>
        <w:kinsoku w:val="0"/>
        <w:overflowPunct w:val="0"/>
        <w:ind w:hanging="361"/>
        <w:rPr>
          <w:sz w:val="22"/>
          <w:szCs w:val="22"/>
        </w:rPr>
      </w:pPr>
      <w:r>
        <w:rPr>
          <w:sz w:val="22"/>
          <w:szCs w:val="22"/>
        </w:rPr>
        <w:t>le lieu.</w:t>
      </w:r>
    </w:p>
    <w:p w14:paraId="0B8965C4" w14:textId="77777777" w:rsidR="00521355" w:rsidRDefault="00521355">
      <w:pPr>
        <w:pStyle w:val="Corpsdetexte"/>
        <w:kinsoku w:val="0"/>
        <w:overflowPunct w:val="0"/>
        <w:spacing w:before="1"/>
      </w:pPr>
    </w:p>
    <w:p w14:paraId="3111B4EB" w14:textId="77777777" w:rsidR="00521355" w:rsidRDefault="00521355">
      <w:pPr>
        <w:pStyle w:val="Corpsdetexte"/>
        <w:kinsoku w:val="0"/>
        <w:overflowPunct w:val="0"/>
        <w:ind w:left="976" w:right="994"/>
        <w:jc w:val="both"/>
      </w:pPr>
      <w:r>
        <w:t xml:space="preserve">Si pour des raisons juridiques, </w:t>
      </w:r>
      <w:r>
        <w:rPr>
          <w:b/>
          <w:bCs/>
        </w:rPr>
        <w:t xml:space="preserve">OCACIA </w:t>
      </w:r>
      <w:r>
        <w:t>doit divulguer à des tiers des informations concernant l’exploitation certifiée, l’exploitation certifiée est avisée de l’information donnée dans les limites spécifiées par la loi.</w:t>
      </w:r>
    </w:p>
    <w:p w14:paraId="0F56755D" w14:textId="77777777" w:rsidR="00521355" w:rsidRDefault="00521355">
      <w:pPr>
        <w:pStyle w:val="Corpsdetexte"/>
        <w:kinsoku w:val="0"/>
        <w:overflowPunct w:val="0"/>
        <w:ind w:left="976" w:right="992"/>
        <w:jc w:val="both"/>
      </w:pPr>
      <w:r>
        <w:t xml:space="preserve">Lorsque des informations confidentielles sont divulguées à d’autres organismes, </w:t>
      </w:r>
      <w:r>
        <w:rPr>
          <w:b/>
          <w:bCs/>
        </w:rPr>
        <w:t xml:space="preserve">OCACIA </w:t>
      </w:r>
      <w:r>
        <w:t>avise l’exploitation certifiée.</w:t>
      </w:r>
    </w:p>
    <w:p w14:paraId="02E12A09" w14:textId="77777777" w:rsidR="00521355" w:rsidRDefault="00521355">
      <w:pPr>
        <w:pStyle w:val="Corpsdetexte"/>
        <w:kinsoku w:val="0"/>
        <w:overflowPunct w:val="0"/>
        <w:spacing w:before="11"/>
        <w:rPr>
          <w:sz w:val="31"/>
          <w:szCs w:val="31"/>
        </w:rPr>
      </w:pPr>
    </w:p>
    <w:p w14:paraId="1316460F" w14:textId="77777777" w:rsidR="00521355" w:rsidRDefault="00521355">
      <w:pPr>
        <w:pStyle w:val="Titre6"/>
        <w:kinsoku w:val="0"/>
        <w:overflowPunct w:val="0"/>
        <w:spacing w:line="240" w:lineRule="auto"/>
        <w:jc w:val="both"/>
      </w:pPr>
      <w:r>
        <w:t>Transmission d’informations à l’AGPM :</w:t>
      </w:r>
    </w:p>
    <w:p w14:paraId="588A5610" w14:textId="77777777" w:rsidR="00521355" w:rsidRDefault="00521355">
      <w:pPr>
        <w:pStyle w:val="Corpsdetexte"/>
        <w:kinsoku w:val="0"/>
        <w:overflowPunct w:val="0"/>
        <w:spacing w:before="9"/>
        <w:rPr>
          <w:b/>
          <w:bCs/>
          <w:i/>
          <w:iCs/>
          <w:sz w:val="17"/>
          <w:szCs w:val="17"/>
        </w:rPr>
      </w:pPr>
    </w:p>
    <w:p w14:paraId="4E147F86" w14:textId="77777777" w:rsidR="00521355" w:rsidRDefault="00521355">
      <w:pPr>
        <w:pStyle w:val="Corpsdetexte"/>
        <w:kinsoku w:val="0"/>
        <w:overflowPunct w:val="0"/>
        <w:ind w:left="976" w:right="995"/>
        <w:jc w:val="both"/>
      </w:pPr>
      <w:r>
        <w:t>Les informations détaillées ci-après sont à caractère obligatoire ; elles font l’objet d’un traitement informatisé destiné à informer l’</w:t>
      </w:r>
      <w:r>
        <w:rPr>
          <w:b/>
          <w:bCs/>
        </w:rPr>
        <w:t xml:space="preserve">AGPM </w:t>
      </w:r>
      <w:r>
        <w:t>de l’engagement de votre exploitation dans la démarche de Certification des Exploitations spécialisées Maïs pour l’Application de la Mesure d’Equivalence à la Diversité des Cultures au titre du Verdissement de la PAC, de sa certification, et d’éventuelles sanctions à son endroit. Ces données ne seront transmises qu’à l’</w:t>
      </w:r>
      <w:r>
        <w:rPr>
          <w:b/>
          <w:bCs/>
        </w:rPr>
        <w:t>AGPM</w:t>
      </w:r>
      <w:r>
        <w:t>.</w:t>
      </w:r>
    </w:p>
    <w:p w14:paraId="036D1E1C" w14:textId="77777777" w:rsidR="00521355" w:rsidRDefault="00521355">
      <w:pPr>
        <w:pStyle w:val="Corpsdetexte"/>
        <w:kinsoku w:val="0"/>
        <w:overflowPunct w:val="0"/>
        <w:spacing w:before="11"/>
      </w:pPr>
    </w:p>
    <w:p w14:paraId="0C28D744" w14:textId="77777777" w:rsidR="00521355" w:rsidRDefault="00521355">
      <w:pPr>
        <w:pStyle w:val="Corpsdetexte"/>
        <w:kinsoku w:val="0"/>
        <w:overflowPunct w:val="0"/>
        <w:spacing w:before="1"/>
        <w:ind w:left="976" w:right="991"/>
        <w:jc w:val="both"/>
      </w:pPr>
      <w:r>
        <w:t xml:space="preserve">Conformément à la loi "informatique et libertés" du 6 janvier 1978 modifiée, vous bénéficiez d’un droit d’accès et de rectification aux informations qui vous concernent. Si vous souhaitez exercer ce droit et obtenir communication des informations vous concernant, veuillez-vous adresser à </w:t>
      </w:r>
      <w:r>
        <w:rPr>
          <w:b/>
          <w:bCs/>
        </w:rPr>
        <w:t>OCACIA</w:t>
      </w:r>
      <w:r>
        <w:t>, 118 rue de la Croix Nivert, 75015 PARIS.</w:t>
      </w:r>
    </w:p>
    <w:p w14:paraId="15D6FCEF" w14:textId="77777777" w:rsidR="00521355" w:rsidRDefault="00521355">
      <w:pPr>
        <w:pStyle w:val="Corpsdetexte"/>
        <w:kinsoku w:val="0"/>
        <w:overflowPunct w:val="0"/>
        <w:spacing w:before="10"/>
      </w:pPr>
    </w:p>
    <w:p w14:paraId="73B21D42" w14:textId="77777777" w:rsidR="00521355" w:rsidRDefault="00521355">
      <w:pPr>
        <w:pStyle w:val="Corpsdetexte"/>
        <w:kinsoku w:val="0"/>
        <w:overflowPunct w:val="0"/>
        <w:ind w:left="976"/>
        <w:jc w:val="both"/>
      </w:pPr>
      <w:r>
        <w:t>Les informations transmises à l’</w:t>
      </w:r>
      <w:r>
        <w:rPr>
          <w:b/>
          <w:bCs/>
        </w:rPr>
        <w:t xml:space="preserve">AGPM </w:t>
      </w:r>
      <w:r>
        <w:t xml:space="preserve">par </w:t>
      </w:r>
      <w:r>
        <w:rPr>
          <w:b/>
          <w:bCs/>
        </w:rPr>
        <w:t xml:space="preserve">OCACIA </w:t>
      </w:r>
      <w:r>
        <w:t>sont :</w:t>
      </w:r>
    </w:p>
    <w:p w14:paraId="13197546" w14:textId="77777777" w:rsidR="00521355" w:rsidRDefault="00521355">
      <w:pPr>
        <w:pStyle w:val="Corpsdetexte"/>
        <w:kinsoku w:val="0"/>
        <w:overflowPunct w:val="0"/>
        <w:spacing w:before="1"/>
        <w:rPr>
          <w:sz w:val="23"/>
          <w:szCs w:val="23"/>
        </w:rPr>
      </w:pPr>
    </w:p>
    <w:p w14:paraId="52B4C17D" w14:textId="77777777" w:rsidR="00521355" w:rsidRDefault="00521355">
      <w:pPr>
        <w:pStyle w:val="Paragraphedeliste"/>
        <w:numPr>
          <w:ilvl w:val="0"/>
          <w:numId w:val="2"/>
        </w:numPr>
        <w:tabs>
          <w:tab w:val="left" w:pos="1697"/>
        </w:tabs>
        <w:kinsoku w:val="0"/>
        <w:overflowPunct w:val="0"/>
        <w:spacing w:before="1" w:line="279" w:lineRule="exact"/>
        <w:ind w:hanging="359"/>
        <w:rPr>
          <w:sz w:val="22"/>
          <w:szCs w:val="22"/>
        </w:rPr>
      </w:pPr>
      <w:r>
        <w:rPr>
          <w:sz w:val="22"/>
          <w:szCs w:val="22"/>
        </w:rPr>
        <w:t>Coordonnées de l’exploitation :</w:t>
      </w:r>
    </w:p>
    <w:p w14:paraId="7B6FC80D" w14:textId="77777777" w:rsidR="00521355" w:rsidRDefault="00521355">
      <w:pPr>
        <w:pStyle w:val="Paragraphedeliste"/>
        <w:numPr>
          <w:ilvl w:val="1"/>
          <w:numId w:val="2"/>
        </w:numPr>
        <w:tabs>
          <w:tab w:val="left" w:pos="2417"/>
        </w:tabs>
        <w:kinsoku w:val="0"/>
        <w:overflowPunct w:val="0"/>
        <w:spacing w:line="271" w:lineRule="exact"/>
        <w:ind w:hanging="359"/>
        <w:rPr>
          <w:sz w:val="22"/>
          <w:szCs w:val="22"/>
        </w:rPr>
      </w:pPr>
      <w:r>
        <w:rPr>
          <w:sz w:val="22"/>
          <w:szCs w:val="22"/>
        </w:rPr>
        <w:t>Nom et prénom du responsable de</w:t>
      </w:r>
      <w:r>
        <w:rPr>
          <w:spacing w:val="-3"/>
          <w:sz w:val="22"/>
          <w:szCs w:val="22"/>
        </w:rPr>
        <w:t xml:space="preserve"> </w:t>
      </w:r>
      <w:r>
        <w:rPr>
          <w:sz w:val="22"/>
          <w:szCs w:val="22"/>
        </w:rPr>
        <w:t>l’exploitation</w:t>
      </w:r>
    </w:p>
    <w:p w14:paraId="0A5A8D4B" w14:textId="77777777" w:rsidR="00521355" w:rsidRDefault="00521355">
      <w:pPr>
        <w:pStyle w:val="Paragraphedeliste"/>
        <w:numPr>
          <w:ilvl w:val="1"/>
          <w:numId w:val="2"/>
        </w:numPr>
        <w:tabs>
          <w:tab w:val="left" w:pos="2417"/>
        </w:tabs>
        <w:kinsoku w:val="0"/>
        <w:overflowPunct w:val="0"/>
        <w:spacing w:line="269" w:lineRule="exact"/>
        <w:ind w:hanging="361"/>
        <w:rPr>
          <w:sz w:val="22"/>
          <w:szCs w:val="22"/>
        </w:rPr>
      </w:pPr>
      <w:r>
        <w:rPr>
          <w:sz w:val="22"/>
          <w:szCs w:val="22"/>
        </w:rPr>
        <w:t>Nom ou raison sociale de</w:t>
      </w:r>
      <w:r>
        <w:rPr>
          <w:spacing w:val="-3"/>
          <w:sz w:val="22"/>
          <w:szCs w:val="22"/>
        </w:rPr>
        <w:t xml:space="preserve"> </w:t>
      </w:r>
      <w:r>
        <w:rPr>
          <w:sz w:val="22"/>
          <w:szCs w:val="22"/>
        </w:rPr>
        <w:t>l’exploitation</w:t>
      </w:r>
    </w:p>
    <w:p w14:paraId="4EEB1F62" w14:textId="77777777" w:rsidR="00521355" w:rsidRDefault="00521355">
      <w:pPr>
        <w:pStyle w:val="Paragraphedeliste"/>
        <w:numPr>
          <w:ilvl w:val="1"/>
          <w:numId w:val="2"/>
        </w:numPr>
        <w:tabs>
          <w:tab w:val="left" w:pos="2417"/>
        </w:tabs>
        <w:kinsoku w:val="0"/>
        <w:overflowPunct w:val="0"/>
        <w:spacing w:line="269" w:lineRule="exact"/>
        <w:ind w:hanging="361"/>
        <w:rPr>
          <w:sz w:val="22"/>
          <w:szCs w:val="22"/>
        </w:rPr>
      </w:pPr>
      <w:r>
        <w:rPr>
          <w:sz w:val="22"/>
          <w:szCs w:val="22"/>
        </w:rPr>
        <w:t>N° de SIRET et N° de</w:t>
      </w:r>
      <w:r>
        <w:rPr>
          <w:spacing w:val="-5"/>
          <w:sz w:val="22"/>
          <w:szCs w:val="22"/>
        </w:rPr>
        <w:t xml:space="preserve"> </w:t>
      </w:r>
      <w:r>
        <w:rPr>
          <w:sz w:val="22"/>
          <w:szCs w:val="22"/>
        </w:rPr>
        <w:t>PACAGE</w:t>
      </w:r>
    </w:p>
    <w:p w14:paraId="2D1FC1BA" w14:textId="77777777" w:rsidR="00521355" w:rsidRDefault="00521355">
      <w:pPr>
        <w:pStyle w:val="Paragraphedeliste"/>
        <w:numPr>
          <w:ilvl w:val="1"/>
          <w:numId w:val="2"/>
        </w:numPr>
        <w:tabs>
          <w:tab w:val="left" w:pos="2417"/>
        </w:tabs>
        <w:kinsoku w:val="0"/>
        <w:overflowPunct w:val="0"/>
        <w:spacing w:line="272" w:lineRule="exact"/>
        <w:ind w:hanging="361"/>
        <w:rPr>
          <w:sz w:val="22"/>
          <w:szCs w:val="22"/>
        </w:rPr>
      </w:pPr>
      <w:r>
        <w:rPr>
          <w:sz w:val="22"/>
          <w:szCs w:val="22"/>
        </w:rPr>
        <w:t>Adresse complète, téléphone fixe et/ou mobile, numéro de fax, adresse</w:t>
      </w:r>
      <w:r>
        <w:rPr>
          <w:spacing w:val="-8"/>
          <w:sz w:val="22"/>
          <w:szCs w:val="22"/>
        </w:rPr>
        <w:t xml:space="preserve"> </w:t>
      </w:r>
      <w:r>
        <w:rPr>
          <w:sz w:val="22"/>
          <w:szCs w:val="22"/>
        </w:rPr>
        <w:t>e-mail</w:t>
      </w:r>
    </w:p>
    <w:p w14:paraId="3657CF38" w14:textId="77777777" w:rsidR="00521355" w:rsidRDefault="00521355">
      <w:pPr>
        <w:pStyle w:val="Corpsdetexte"/>
        <w:kinsoku w:val="0"/>
        <w:overflowPunct w:val="0"/>
        <w:spacing w:before="5"/>
        <w:rPr>
          <w:sz w:val="21"/>
          <w:szCs w:val="21"/>
        </w:rPr>
      </w:pPr>
    </w:p>
    <w:p w14:paraId="61B5583B" w14:textId="77777777" w:rsidR="00521355" w:rsidRDefault="00521355">
      <w:pPr>
        <w:pStyle w:val="Paragraphedeliste"/>
        <w:numPr>
          <w:ilvl w:val="0"/>
          <w:numId w:val="2"/>
        </w:numPr>
        <w:tabs>
          <w:tab w:val="left" w:pos="1697"/>
        </w:tabs>
        <w:kinsoku w:val="0"/>
        <w:overflowPunct w:val="0"/>
        <w:spacing w:before="1"/>
        <w:ind w:hanging="361"/>
        <w:rPr>
          <w:sz w:val="22"/>
          <w:szCs w:val="22"/>
        </w:rPr>
      </w:pPr>
      <w:r>
        <w:rPr>
          <w:sz w:val="22"/>
          <w:szCs w:val="22"/>
        </w:rPr>
        <w:t>Caractéristiques de l’exploitation</w:t>
      </w:r>
      <w:r>
        <w:rPr>
          <w:spacing w:val="-4"/>
          <w:sz w:val="22"/>
          <w:szCs w:val="22"/>
        </w:rPr>
        <w:t xml:space="preserve"> </w:t>
      </w:r>
      <w:r>
        <w:rPr>
          <w:sz w:val="22"/>
          <w:szCs w:val="22"/>
        </w:rPr>
        <w:t>:</w:t>
      </w:r>
    </w:p>
    <w:p w14:paraId="0506B4D1" w14:textId="77777777" w:rsidR="00521355" w:rsidRDefault="00521355">
      <w:pPr>
        <w:pStyle w:val="Paragraphedeliste"/>
        <w:numPr>
          <w:ilvl w:val="1"/>
          <w:numId w:val="2"/>
        </w:numPr>
        <w:tabs>
          <w:tab w:val="left" w:pos="2417"/>
        </w:tabs>
        <w:kinsoku w:val="0"/>
        <w:overflowPunct w:val="0"/>
        <w:spacing w:line="272" w:lineRule="exact"/>
        <w:ind w:hanging="361"/>
        <w:rPr>
          <w:sz w:val="22"/>
          <w:szCs w:val="22"/>
        </w:rPr>
      </w:pPr>
      <w:r>
        <w:rPr>
          <w:sz w:val="22"/>
          <w:szCs w:val="22"/>
        </w:rPr>
        <w:t>Surface Agricole Utile (SAU)</w:t>
      </w:r>
    </w:p>
    <w:p w14:paraId="6D53602F" w14:textId="77777777" w:rsidR="00521355" w:rsidRDefault="00521355">
      <w:pPr>
        <w:pStyle w:val="Paragraphedeliste"/>
        <w:numPr>
          <w:ilvl w:val="1"/>
          <w:numId w:val="2"/>
        </w:numPr>
        <w:tabs>
          <w:tab w:val="left" w:pos="2417"/>
        </w:tabs>
        <w:kinsoku w:val="0"/>
        <w:overflowPunct w:val="0"/>
        <w:spacing w:line="272" w:lineRule="exact"/>
        <w:ind w:hanging="361"/>
        <w:rPr>
          <w:sz w:val="22"/>
          <w:szCs w:val="22"/>
        </w:rPr>
      </w:pPr>
      <w:r>
        <w:rPr>
          <w:sz w:val="22"/>
          <w:szCs w:val="22"/>
        </w:rPr>
        <w:t>Surface cultivée en</w:t>
      </w:r>
      <w:r>
        <w:rPr>
          <w:spacing w:val="-5"/>
          <w:sz w:val="22"/>
          <w:szCs w:val="22"/>
        </w:rPr>
        <w:t xml:space="preserve"> </w:t>
      </w:r>
      <w:r>
        <w:rPr>
          <w:sz w:val="22"/>
          <w:szCs w:val="22"/>
        </w:rPr>
        <w:t>maïs</w:t>
      </w:r>
    </w:p>
    <w:p w14:paraId="329DD5FF" w14:textId="77777777" w:rsidR="00521355" w:rsidRDefault="00521355">
      <w:pPr>
        <w:pStyle w:val="Corpsdetexte"/>
        <w:kinsoku w:val="0"/>
        <w:overflowPunct w:val="0"/>
        <w:spacing w:before="3"/>
        <w:rPr>
          <w:sz w:val="21"/>
          <w:szCs w:val="21"/>
        </w:rPr>
      </w:pPr>
    </w:p>
    <w:p w14:paraId="6C277944" w14:textId="77777777" w:rsidR="00521355" w:rsidRDefault="00521355">
      <w:pPr>
        <w:pStyle w:val="Paragraphedeliste"/>
        <w:numPr>
          <w:ilvl w:val="0"/>
          <w:numId w:val="2"/>
        </w:numPr>
        <w:tabs>
          <w:tab w:val="left" w:pos="1697"/>
        </w:tabs>
        <w:kinsoku w:val="0"/>
        <w:overflowPunct w:val="0"/>
        <w:ind w:hanging="361"/>
        <w:rPr>
          <w:sz w:val="22"/>
          <w:szCs w:val="22"/>
        </w:rPr>
      </w:pPr>
      <w:r>
        <w:rPr>
          <w:sz w:val="22"/>
          <w:szCs w:val="22"/>
        </w:rPr>
        <w:t>Certification</w:t>
      </w:r>
      <w:r>
        <w:rPr>
          <w:spacing w:val="-2"/>
          <w:sz w:val="22"/>
          <w:szCs w:val="22"/>
        </w:rPr>
        <w:t xml:space="preserve"> </w:t>
      </w:r>
      <w:r>
        <w:rPr>
          <w:sz w:val="22"/>
          <w:szCs w:val="22"/>
        </w:rPr>
        <w:t>:</w:t>
      </w:r>
    </w:p>
    <w:p w14:paraId="4164198B" w14:textId="77777777" w:rsidR="00521355" w:rsidRDefault="00521355">
      <w:pPr>
        <w:pStyle w:val="Paragraphedeliste"/>
        <w:numPr>
          <w:ilvl w:val="1"/>
          <w:numId w:val="2"/>
        </w:numPr>
        <w:tabs>
          <w:tab w:val="left" w:pos="2417"/>
        </w:tabs>
        <w:kinsoku w:val="0"/>
        <w:overflowPunct w:val="0"/>
        <w:spacing w:before="1"/>
        <w:ind w:hanging="361"/>
        <w:rPr>
          <w:sz w:val="22"/>
          <w:szCs w:val="22"/>
        </w:rPr>
      </w:pPr>
      <w:r>
        <w:rPr>
          <w:sz w:val="22"/>
          <w:szCs w:val="22"/>
        </w:rPr>
        <w:t>Date d’engagement de</w:t>
      </w:r>
      <w:r>
        <w:rPr>
          <w:spacing w:val="-5"/>
          <w:sz w:val="22"/>
          <w:szCs w:val="22"/>
        </w:rPr>
        <w:t xml:space="preserve"> </w:t>
      </w:r>
      <w:r>
        <w:rPr>
          <w:sz w:val="22"/>
          <w:szCs w:val="22"/>
        </w:rPr>
        <w:t>l’exploitation</w:t>
      </w:r>
    </w:p>
    <w:p w14:paraId="3834BC71" w14:textId="77777777" w:rsidR="00521355" w:rsidRDefault="00521355">
      <w:pPr>
        <w:pStyle w:val="Paragraphedeliste"/>
        <w:numPr>
          <w:ilvl w:val="1"/>
          <w:numId w:val="2"/>
        </w:numPr>
        <w:tabs>
          <w:tab w:val="left" w:pos="2417"/>
        </w:tabs>
        <w:kinsoku w:val="0"/>
        <w:overflowPunct w:val="0"/>
        <w:spacing w:before="1"/>
        <w:ind w:hanging="361"/>
        <w:rPr>
          <w:sz w:val="22"/>
          <w:szCs w:val="22"/>
        </w:rPr>
        <w:sectPr w:rsidR="00521355">
          <w:headerReference w:type="default" r:id="rId76"/>
          <w:footerReference w:type="default" r:id="rId77"/>
          <w:pgSz w:w="11910" w:h="16840"/>
          <w:pgMar w:top="680" w:right="420" w:bottom="740" w:left="440" w:header="0" w:footer="558" w:gutter="0"/>
          <w:pgNumType w:start="16"/>
          <w:cols w:space="720"/>
          <w:noEndnote/>
        </w:sectPr>
      </w:pPr>
    </w:p>
    <w:p w14:paraId="5A2E17D0" w14:textId="77777777" w:rsidR="00521355" w:rsidRDefault="00521355">
      <w:pPr>
        <w:pStyle w:val="Paragraphedeliste"/>
        <w:numPr>
          <w:ilvl w:val="1"/>
          <w:numId w:val="2"/>
        </w:numPr>
        <w:tabs>
          <w:tab w:val="left" w:pos="2417"/>
        </w:tabs>
        <w:kinsoku w:val="0"/>
        <w:overflowPunct w:val="0"/>
        <w:spacing w:before="48" w:line="272" w:lineRule="exact"/>
        <w:ind w:hanging="361"/>
        <w:rPr>
          <w:sz w:val="22"/>
          <w:szCs w:val="22"/>
        </w:rPr>
      </w:pPr>
      <w:r>
        <w:rPr>
          <w:sz w:val="22"/>
          <w:szCs w:val="22"/>
        </w:rPr>
        <w:lastRenderedPageBreak/>
        <w:t>Date de certification de</w:t>
      </w:r>
      <w:r>
        <w:rPr>
          <w:spacing w:val="-3"/>
          <w:sz w:val="22"/>
          <w:szCs w:val="22"/>
        </w:rPr>
        <w:t xml:space="preserve"> </w:t>
      </w:r>
      <w:r>
        <w:rPr>
          <w:sz w:val="22"/>
          <w:szCs w:val="22"/>
        </w:rPr>
        <w:t>l’exploitation</w:t>
      </w:r>
    </w:p>
    <w:p w14:paraId="35545B75" w14:textId="77777777" w:rsidR="00521355" w:rsidRDefault="00521355">
      <w:pPr>
        <w:pStyle w:val="Paragraphedeliste"/>
        <w:numPr>
          <w:ilvl w:val="1"/>
          <w:numId w:val="2"/>
        </w:numPr>
        <w:tabs>
          <w:tab w:val="left" w:pos="2417"/>
        </w:tabs>
        <w:kinsoku w:val="0"/>
        <w:overflowPunct w:val="0"/>
        <w:spacing w:line="269" w:lineRule="exact"/>
        <w:ind w:hanging="361"/>
        <w:rPr>
          <w:sz w:val="22"/>
          <w:szCs w:val="22"/>
        </w:rPr>
      </w:pPr>
      <w:r>
        <w:rPr>
          <w:sz w:val="22"/>
          <w:szCs w:val="22"/>
        </w:rPr>
        <w:t>Date et nature du dernier audit (initial, complémentaire, de</w:t>
      </w:r>
      <w:r>
        <w:rPr>
          <w:spacing w:val="-4"/>
          <w:sz w:val="22"/>
          <w:szCs w:val="22"/>
        </w:rPr>
        <w:t xml:space="preserve"> </w:t>
      </w:r>
      <w:r>
        <w:rPr>
          <w:sz w:val="22"/>
          <w:szCs w:val="22"/>
        </w:rPr>
        <w:t>suivi)</w:t>
      </w:r>
    </w:p>
    <w:p w14:paraId="004569A1" w14:textId="77777777" w:rsidR="00521355" w:rsidRDefault="00521355">
      <w:pPr>
        <w:pStyle w:val="Paragraphedeliste"/>
        <w:numPr>
          <w:ilvl w:val="1"/>
          <w:numId w:val="2"/>
        </w:numPr>
        <w:tabs>
          <w:tab w:val="left" w:pos="2417"/>
        </w:tabs>
        <w:kinsoku w:val="0"/>
        <w:overflowPunct w:val="0"/>
        <w:spacing w:line="269" w:lineRule="exact"/>
        <w:ind w:hanging="361"/>
        <w:rPr>
          <w:sz w:val="22"/>
          <w:szCs w:val="22"/>
        </w:rPr>
      </w:pPr>
      <w:r>
        <w:rPr>
          <w:sz w:val="22"/>
          <w:szCs w:val="22"/>
        </w:rPr>
        <w:t>Date et motif d’un éventuel</w:t>
      </w:r>
      <w:r>
        <w:rPr>
          <w:spacing w:val="-8"/>
          <w:sz w:val="22"/>
          <w:szCs w:val="22"/>
        </w:rPr>
        <w:t xml:space="preserve"> </w:t>
      </w:r>
      <w:r>
        <w:rPr>
          <w:sz w:val="22"/>
          <w:szCs w:val="22"/>
        </w:rPr>
        <w:t>retrait</w:t>
      </w:r>
    </w:p>
    <w:p w14:paraId="01F1FBF7" w14:textId="77777777" w:rsidR="00521355" w:rsidRDefault="00521355">
      <w:pPr>
        <w:pStyle w:val="Paragraphedeliste"/>
        <w:numPr>
          <w:ilvl w:val="1"/>
          <w:numId w:val="2"/>
        </w:numPr>
        <w:tabs>
          <w:tab w:val="left" w:pos="2417"/>
        </w:tabs>
        <w:kinsoku w:val="0"/>
        <w:overflowPunct w:val="0"/>
        <w:spacing w:line="272" w:lineRule="exact"/>
        <w:ind w:hanging="361"/>
        <w:rPr>
          <w:sz w:val="22"/>
          <w:szCs w:val="22"/>
        </w:rPr>
      </w:pPr>
      <w:r>
        <w:rPr>
          <w:sz w:val="22"/>
          <w:szCs w:val="22"/>
        </w:rPr>
        <w:t>Demande d’arrêt de certification de la part de l’exploitation</w:t>
      </w:r>
      <w:r>
        <w:rPr>
          <w:spacing w:val="-10"/>
          <w:sz w:val="22"/>
          <w:szCs w:val="22"/>
        </w:rPr>
        <w:t xml:space="preserve"> </w:t>
      </w:r>
      <w:r>
        <w:rPr>
          <w:sz w:val="22"/>
          <w:szCs w:val="22"/>
        </w:rPr>
        <w:t>engagée</w:t>
      </w:r>
    </w:p>
    <w:p w14:paraId="3B5BE83B" w14:textId="77777777" w:rsidR="00521355" w:rsidRDefault="00521355">
      <w:pPr>
        <w:pStyle w:val="Corpsdetexte"/>
        <w:kinsoku w:val="0"/>
        <w:overflowPunct w:val="0"/>
        <w:spacing w:before="8"/>
        <w:rPr>
          <w:sz w:val="20"/>
          <w:szCs w:val="20"/>
        </w:rPr>
      </w:pPr>
    </w:p>
    <w:p w14:paraId="4FE8FBCF"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5 : S</w:t>
      </w:r>
      <w:r>
        <w:rPr>
          <w:b/>
          <w:bCs/>
          <w:color w:val="92D050"/>
          <w:sz w:val="19"/>
          <w:szCs w:val="19"/>
          <w:u w:val="single"/>
        </w:rPr>
        <w:t>OUS</w:t>
      </w:r>
      <w:r>
        <w:rPr>
          <w:b/>
          <w:bCs/>
          <w:color w:val="92D050"/>
          <w:sz w:val="24"/>
          <w:szCs w:val="24"/>
          <w:u w:val="single"/>
        </w:rPr>
        <w:t>-</w:t>
      </w:r>
      <w:r>
        <w:rPr>
          <w:b/>
          <w:bCs/>
          <w:color w:val="92D050"/>
          <w:sz w:val="19"/>
          <w:szCs w:val="19"/>
          <w:u w:val="single"/>
        </w:rPr>
        <w:t>TRAITANCE</w:t>
      </w:r>
    </w:p>
    <w:p w14:paraId="38110CB1" w14:textId="77777777" w:rsidR="00521355" w:rsidRDefault="00521355">
      <w:pPr>
        <w:pStyle w:val="Titre6"/>
        <w:kinsoku w:val="0"/>
        <w:overflowPunct w:val="0"/>
        <w:ind w:left="1259"/>
        <w:jc w:val="both"/>
      </w:pPr>
      <w:r>
        <w:t>OCACIA s'engage :</w:t>
      </w:r>
    </w:p>
    <w:p w14:paraId="0120A9A3" w14:textId="77777777" w:rsidR="00521355" w:rsidRDefault="00521355">
      <w:pPr>
        <w:pStyle w:val="Corpsdetexte"/>
        <w:kinsoku w:val="0"/>
        <w:overflowPunct w:val="0"/>
        <w:spacing w:before="1"/>
        <w:rPr>
          <w:b/>
          <w:bCs/>
          <w:i/>
          <w:iCs/>
        </w:rPr>
      </w:pPr>
    </w:p>
    <w:p w14:paraId="5D1882B1" w14:textId="77777777" w:rsidR="00521355" w:rsidRDefault="00521355">
      <w:pPr>
        <w:pStyle w:val="Paragraphedeliste"/>
        <w:numPr>
          <w:ilvl w:val="0"/>
          <w:numId w:val="1"/>
        </w:numPr>
        <w:tabs>
          <w:tab w:val="left" w:pos="1543"/>
        </w:tabs>
        <w:kinsoku w:val="0"/>
        <w:overflowPunct w:val="0"/>
        <w:ind w:right="1114"/>
        <w:rPr>
          <w:sz w:val="22"/>
          <w:szCs w:val="22"/>
        </w:rPr>
      </w:pPr>
      <w:r>
        <w:rPr>
          <w:sz w:val="22"/>
          <w:szCs w:val="22"/>
        </w:rPr>
        <w:t>à notifier à l’exploitation l'intervention de tout sous-traitant à qui il souhaite confier des missions d'évaluation, et à obtenir son assentiment sur ces sous-traitants. Tout refus d'intervention d'un sous-traitant de la part d'une exploitation devra être motivé par courrier adressé à OCACIA, qui examinera les motifs du refus. L'exploitation s'engage à collaborer avec les représentants et préposés des sous-traitants en toute bonne foi</w:t>
      </w:r>
      <w:r>
        <w:rPr>
          <w:spacing w:val="-13"/>
          <w:sz w:val="22"/>
          <w:szCs w:val="22"/>
        </w:rPr>
        <w:t xml:space="preserve"> </w:t>
      </w:r>
      <w:r>
        <w:rPr>
          <w:sz w:val="22"/>
          <w:szCs w:val="22"/>
        </w:rPr>
        <w:t>;</w:t>
      </w:r>
    </w:p>
    <w:p w14:paraId="105AAE26" w14:textId="77777777" w:rsidR="00521355" w:rsidRDefault="00521355">
      <w:pPr>
        <w:pStyle w:val="Paragraphedeliste"/>
        <w:numPr>
          <w:ilvl w:val="0"/>
          <w:numId w:val="1"/>
        </w:numPr>
        <w:tabs>
          <w:tab w:val="left" w:pos="1543"/>
        </w:tabs>
        <w:kinsoku w:val="0"/>
        <w:overflowPunct w:val="0"/>
        <w:spacing w:before="1" w:line="267" w:lineRule="exact"/>
        <w:ind w:hanging="140"/>
        <w:rPr>
          <w:sz w:val="22"/>
          <w:szCs w:val="22"/>
        </w:rPr>
      </w:pPr>
      <w:r>
        <w:rPr>
          <w:sz w:val="22"/>
          <w:szCs w:val="22"/>
        </w:rPr>
        <w:t>à assumer l'entière responsabilité des travaux donnés en sous-traitance</w:t>
      </w:r>
      <w:r>
        <w:rPr>
          <w:spacing w:val="-4"/>
          <w:sz w:val="22"/>
          <w:szCs w:val="22"/>
        </w:rPr>
        <w:t xml:space="preserve"> </w:t>
      </w:r>
      <w:r>
        <w:rPr>
          <w:sz w:val="22"/>
          <w:szCs w:val="22"/>
        </w:rPr>
        <w:t>;</w:t>
      </w:r>
    </w:p>
    <w:p w14:paraId="01D7B1B0" w14:textId="77777777" w:rsidR="00521355" w:rsidRDefault="00521355">
      <w:pPr>
        <w:pStyle w:val="Paragraphedeliste"/>
        <w:numPr>
          <w:ilvl w:val="0"/>
          <w:numId w:val="1"/>
        </w:numPr>
        <w:tabs>
          <w:tab w:val="left" w:pos="1543"/>
        </w:tabs>
        <w:kinsoku w:val="0"/>
        <w:overflowPunct w:val="0"/>
        <w:ind w:right="1055" w:hanging="140"/>
        <w:rPr>
          <w:sz w:val="22"/>
          <w:szCs w:val="22"/>
        </w:rPr>
      </w:pPr>
      <w:r>
        <w:rPr>
          <w:sz w:val="22"/>
          <w:szCs w:val="22"/>
        </w:rPr>
        <w:t>à assurer que la personne ou l'organisme sous-traitant est compétent et obéit aux dispositions applicables en matière d'indépendance et</w:t>
      </w:r>
      <w:r>
        <w:rPr>
          <w:spacing w:val="-2"/>
          <w:sz w:val="22"/>
          <w:szCs w:val="22"/>
        </w:rPr>
        <w:t xml:space="preserve"> </w:t>
      </w:r>
      <w:r>
        <w:rPr>
          <w:sz w:val="22"/>
          <w:szCs w:val="22"/>
        </w:rPr>
        <w:t>d'impartialité.</w:t>
      </w:r>
    </w:p>
    <w:p w14:paraId="4AC86429" w14:textId="77777777" w:rsidR="00521355" w:rsidRDefault="00521355">
      <w:pPr>
        <w:pStyle w:val="Corpsdetexte"/>
        <w:kinsoku w:val="0"/>
        <w:overflowPunct w:val="0"/>
        <w:spacing w:before="5"/>
        <w:rPr>
          <w:sz w:val="21"/>
          <w:szCs w:val="21"/>
        </w:rPr>
      </w:pPr>
    </w:p>
    <w:p w14:paraId="04B74DB8"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6 : C</w:t>
      </w:r>
      <w:r>
        <w:rPr>
          <w:b/>
          <w:bCs/>
          <w:color w:val="92D050"/>
          <w:sz w:val="19"/>
          <w:szCs w:val="19"/>
          <w:u w:val="single"/>
        </w:rPr>
        <w:t>ONDITIONS FINANCIERES ET MODALITES DE REGLEMENT</w:t>
      </w:r>
    </w:p>
    <w:p w14:paraId="072D47A4" w14:textId="77777777" w:rsidR="00521355" w:rsidRDefault="00521355">
      <w:pPr>
        <w:pStyle w:val="Corpsdetexte"/>
        <w:kinsoku w:val="0"/>
        <w:overflowPunct w:val="0"/>
        <w:ind w:left="1259" w:right="996"/>
        <w:jc w:val="both"/>
      </w:pPr>
      <w:r>
        <w:rPr>
          <w:b/>
          <w:bCs/>
        </w:rPr>
        <w:t xml:space="preserve">OCACIA </w:t>
      </w:r>
      <w:r>
        <w:t>établit et remet à l'exploitation s’engageant dans la démarche un devis présentant le tarif annuel.</w:t>
      </w:r>
    </w:p>
    <w:p w14:paraId="6F22101A" w14:textId="77777777" w:rsidR="00521355" w:rsidRDefault="00521355">
      <w:pPr>
        <w:pStyle w:val="Corpsdetexte"/>
        <w:kinsoku w:val="0"/>
        <w:overflowPunct w:val="0"/>
        <w:ind w:left="976" w:right="992" w:firstLine="283"/>
        <w:jc w:val="both"/>
      </w:pPr>
      <w:r>
        <w:t xml:space="preserve">La prestation donne lieu à une facturation. Le montant est à régler au moment de l’engagement annuel de l’exploitation. Une facture acquittée sera établie par </w:t>
      </w:r>
      <w:r>
        <w:rPr>
          <w:b/>
          <w:bCs/>
        </w:rPr>
        <w:t xml:space="preserve">OCACIA </w:t>
      </w:r>
      <w:r>
        <w:t xml:space="preserve">à réception du règlement. Aucun document ne sera délivré par </w:t>
      </w:r>
      <w:r>
        <w:rPr>
          <w:b/>
          <w:bCs/>
        </w:rPr>
        <w:t xml:space="preserve">OCACIA </w:t>
      </w:r>
      <w:r>
        <w:t>à l’exploitation en l’absence du règlement.</w:t>
      </w:r>
    </w:p>
    <w:p w14:paraId="08D0B820" w14:textId="77777777" w:rsidR="00521355" w:rsidRDefault="00521355">
      <w:pPr>
        <w:pStyle w:val="Corpsdetexte"/>
        <w:kinsoku w:val="0"/>
        <w:overflowPunct w:val="0"/>
        <w:ind w:left="976" w:right="990" w:firstLine="252"/>
        <w:jc w:val="both"/>
        <w:rPr>
          <w:color w:val="31180C"/>
        </w:rPr>
      </w:pPr>
      <w:r>
        <w:t xml:space="preserve">Ce contrat est établit pour une durée de 1 an et se poursuit par tacite reconduction jusqu’à sa dénonciation par lettre avec accusé de réception en </w:t>
      </w:r>
      <w:r>
        <w:rPr>
          <w:color w:val="31180C"/>
        </w:rPr>
        <w:t>cas de retour de l’exploitation au critère de diversité de l’assolement règlementaire, ou suite à une modification structurelle entraînant la non- applicabilité de la mesure d’équivalence à la diversité des cultures. Une copie de la déclaration PAC pourra être exigée comme justificatif.</w:t>
      </w:r>
    </w:p>
    <w:p w14:paraId="4A344EB5" w14:textId="77777777" w:rsidR="00521355" w:rsidRDefault="00521355">
      <w:pPr>
        <w:pStyle w:val="Corpsdetexte"/>
        <w:kinsoku w:val="0"/>
        <w:overflowPunct w:val="0"/>
        <w:spacing w:before="2"/>
        <w:rPr>
          <w:sz w:val="21"/>
          <w:szCs w:val="21"/>
        </w:rPr>
      </w:pPr>
    </w:p>
    <w:p w14:paraId="53BC609A"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7 : C</w:t>
      </w:r>
      <w:r>
        <w:rPr>
          <w:b/>
          <w:bCs/>
          <w:color w:val="92D050"/>
          <w:sz w:val="19"/>
          <w:szCs w:val="19"/>
          <w:u w:val="single"/>
        </w:rPr>
        <w:t xml:space="preserve">ALENDRIER ET </w:t>
      </w:r>
      <w:r>
        <w:rPr>
          <w:b/>
          <w:bCs/>
          <w:color w:val="92D050"/>
          <w:sz w:val="24"/>
          <w:szCs w:val="24"/>
          <w:u w:val="single"/>
        </w:rPr>
        <w:t>D</w:t>
      </w:r>
      <w:r>
        <w:rPr>
          <w:b/>
          <w:bCs/>
          <w:color w:val="92D050"/>
          <w:sz w:val="19"/>
          <w:szCs w:val="19"/>
          <w:u w:val="single"/>
        </w:rPr>
        <w:t>ELAIS</w:t>
      </w:r>
    </w:p>
    <w:p w14:paraId="7CD2CE88" w14:textId="63D96882" w:rsidR="00521355" w:rsidRDefault="00521355">
      <w:pPr>
        <w:pStyle w:val="Corpsdetexte"/>
        <w:kinsoku w:val="0"/>
        <w:overflowPunct w:val="0"/>
        <w:ind w:left="976" w:right="994" w:firstLine="283"/>
        <w:jc w:val="both"/>
      </w:pPr>
      <w:r>
        <w:t xml:space="preserve">La période d’intervention est choisie conjointement par </w:t>
      </w:r>
      <w:r>
        <w:rPr>
          <w:b/>
          <w:bCs/>
        </w:rPr>
        <w:t xml:space="preserve">OCACIA </w:t>
      </w:r>
      <w:r>
        <w:t>et l’</w:t>
      </w:r>
      <w:r>
        <w:rPr>
          <w:b/>
          <w:bCs/>
        </w:rPr>
        <w:t>AGPM</w:t>
      </w:r>
      <w:r>
        <w:t xml:space="preserve">. Elle est définie dans  le référentiel de la certification : la période d’intervention pour une année </w:t>
      </w:r>
      <w:r>
        <w:rPr>
          <w:i/>
          <w:iCs/>
        </w:rPr>
        <w:t xml:space="preserve">n </w:t>
      </w:r>
      <w:r>
        <w:t xml:space="preserve">s’étend du 15 novembre de l’année </w:t>
      </w:r>
      <w:r>
        <w:rPr>
          <w:i/>
          <w:iCs/>
        </w:rPr>
        <w:t xml:space="preserve">n </w:t>
      </w:r>
      <w:r>
        <w:t xml:space="preserve">au </w:t>
      </w:r>
      <w:r w:rsidR="0031286F">
        <w:t>15</w:t>
      </w:r>
      <w:r>
        <w:t xml:space="preserve"> février de l’année </w:t>
      </w:r>
      <w:r>
        <w:rPr>
          <w:i/>
          <w:iCs/>
        </w:rPr>
        <w:t>n +</w:t>
      </w:r>
      <w:r>
        <w:rPr>
          <w:i/>
          <w:iCs/>
          <w:spacing w:val="-6"/>
        </w:rPr>
        <w:t xml:space="preserve"> </w:t>
      </w:r>
      <w:r>
        <w:rPr>
          <w:i/>
          <w:iCs/>
        </w:rPr>
        <w:t>1</w:t>
      </w:r>
      <w:r>
        <w:t>.</w:t>
      </w:r>
    </w:p>
    <w:p w14:paraId="3E4A2866" w14:textId="77777777" w:rsidR="00521355" w:rsidRDefault="00521355">
      <w:pPr>
        <w:pStyle w:val="Corpsdetexte"/>
        <w:kinsoku w:val="0"/>
        <w:overflowPunct w:val="0"/>
        <w:spacing w:before="120"/>
        <w:ind w:left="976" w:right="991" w:firstLine="283"/>
        <w:jc w:val="both"/>
      </w:pPr>
      <w:r>
        <w:t xml:space="preserve">A l’issue de l’évaluation sur site, l’organisme certificateur dispose d’un délai de </w:t>
      </w:r>
      <w:r>
        <w:rPr>
          <w:b/>
          <w:bCs/>
        </w:rPr>
        <w:t xml:space="preserve">15 jours </w:t>
      </w:r>
      <w:r>
        <w:t>pour adresser à l'exploitant, le rapport d’audit comportant les conclusions sur les contrôles réalisés.</w:t>
      </w:r>
    </w:p>
    <w:p w14:paraId="3DFCA799" w14:textId="77777777" w:rsidR="00521355" w:rsidRDefault="00521355">
      <w:pPr>
        <w:pStyle w:val="Corpsdetexte"/>
        <w:kinsoku w:val="0"/>
        <w:overflowPunct w:val="0"/>
        <w:spacing w:before="3"/>
      </w:pPr>
    </w:p>
    <w:p w14:paraId="20B66A8E"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8 : R</w:t>
      </w:r>
      <w:r>
        <w:rPr>
          <w:b/>
          <w:bCs/>
          <w:color w:val="92D050"/>
          <w:sz w:val="19"/>
          <w:szCs w:val="19"/>
          <w:u w:val="single"/>
        </w:rPr>
        <w:t>ESPONSABILITE D</w:t>
      </w:r>
      <w:r>
        <w:rPr>
          <w:b/>
          <w:bCs/>
          <w:color w:val="92D050"/>
          <w:sz w:val="24"/>
          <w:szCs w:val="24"/>
          <w:u w:val="single"/>
        </w:rPr>
        <w:t>’OCACIA</w:t>
      </w:r>
    </w:p>
    <w:p w14:paraId="1122987D" w14:textId="77777777" w:rsidR="00521355" w:rsidRDefault="00521355">
      <w:pPr>
        <w:pStyle w:val="Corpsdetexte"/>
        <w:kinsoku w:val="0"/>
        <w:overflowPunct w:val="0"/>
        <w:spacing w:line="267" w:lineRule="exact"/>
        <w:ind w:left="1259"/>
        <w:jc w:val="both"/>
      </w:pPr>
      <w:r>
        <w:rPr>
          <w:b/>
          <w:bCs/>
        </w:rPr>
        <w:t xml:space="preserve">OCACIA </w:t>
      </w:r>
      <w:r>
        <w:t>a une obligation de moyen pour la délivrance de la certification.</w:t>
      </w:r>
    </w:p>
    <w:p w14:paraId="7740B126" w14:textId="77777777" w:rsidR="00521355" w:rsidRDefault="00521355">
      <w:pPr>
        <w:pStyle w:val="Corpsdetexte"/>
        <w:kinsoku w:val="0"/>
        <w:overflowPunct w:val="0"/>
        <w:spacing w:before="3"/>
        <w:rPr>
          <w:sz w:val="21"/>
          <w:szCs w:val="21"/>
        </w:rPr>
      </w:pPr>
    </w:p>
    <w:p w14:paraId="07D8F26C" w14:textId="77777777" w:rsidR="00521355" w:rsidRDefault="00521355">
      <w:pPr>
        <w:pStyle w:val="Corpsdetexte"/>
        <w:kinsoku w:val="0"/>
        <w:overflowPunct w:val="0"/>
        <w:spacing w:line="292" w:lineRule="exact"/>
        <w:ind w:left="976"/>
        <w:rPr>
          <w:b/>
          <w:bCs/>
          <w:color w:val="92D050"/>
          <w:sz w:val="24"/>
          <w:szCs w:val="24"/>
        </w:rPr>
      </w:pPr>
      <w:r>
        <w:rPr>
          <w:b/>
          <w:bCs/>
          <w:color w:val="92D050"/>
          <w:sz w:val="24"/>
          <w:szCs w:val="24"/>
          <w:u w:val="single"/>
        </w:rPr>
        <w:t>A</w:t>
      </w:r>
      <w:r>
        <w:rPr>
          <w:b/>
          <w:bCs/>
          <w:color w:val="92D050"/>
          <w:sz w:val="19"/>
          <w:szCs w:val="19"/>
          <w:u w:val="single"/>
        </w:rPr>
        <w:t xml:space="preserve">RTICLE </w:t>
      </w:r>
      <w:r>
        <w:rPr>
          <w:b/>
          <w:bCs/>
          <w:color w:val="92D050"/>
          <w:sz w:val="24"/>
          <w:szCs w:val="24"/>
          <w:u w:val="single"/>
        </w:rPr>
        <w:t>9 : R</w:t>
      </w:r>
      <w:r>
        <w:rPr>
          <w:b/>
          <w:bCs/>
          <w:color w:val="92D050"/>
          <w:sz w:val="19"/>
          <w:szCs w:val="19"/>
          <w:u w:val="single"/>
        </w:rPr>
        <w:t>ESPONSABILITE DE L</w:t>
      </w:r>
      <w:r>
        <w:rPr>
          <w:b/>
          <w:bCs/>
          <w:color w:val="92D050"/>
          <w:sz w:val="24"/>
          <w:szCs w:val="24"/>
          <w:u w:val="single"/>
        </w:rPr>
        <w:t>’</w:t>
      </w:r>
      <w:r>
        <w:rPr>
          <w:b/>
          <w:bCs/>
          <w:color w:val="92D050"/>
          <w:sz w:val="19"/>
          <w:szCs w:val="19"/>
          <w:u w:val="single"/>
        </w:rPr>
        <w:t>ORGANISME CLIENT</w:t>
      </w:r>
    </w:p>
    <w:p w14:paraId="28D8D734" w14:textId="77777777" w:rsidR="00521355" w:rsidRDefault="00521355">
      <w:pPr>
        <w:pStyle w:val="Corpsdetexte"/>
        <w:kinsoku w:val="0"/>
        <w:overflowPunct w:val="0"/>
        <w:ind w:left="976" w:right="995" w:firstLine="283"/>
        <w:jc w:val="both"/>
      </w:pPr>
      <w:r>
        <w:t>L'exploitation a la responsabilité d’assurer que son activité répond et, s’il y a lieu, continue de répondre aux exigences sur lesquelles la certification est fondée.</w:t>
      </w:r>
    </w:p>
    <w:p w14:paraId="21C4A1B0" w14:textId="77777777" w:rsidR="00521355" w:rsidRDefault="00521355">
      <w:pPr>
        <w:pStyle w:val="Corpsdetexte"/>
        <w:kinsoku w:val="0"/>
        <w:overflowPunct w:val="0"/>
      </w:pPr>
    </w:p>
    <w:p w14:paraId="0F7B8E78" w14:textId="77777777" w:rsidR="00521355" w:rsidRDefault="00521355">
      <w:pPr>
        <w:pStyle w:val="Corpsdetexte"/>
        <w:kinsoku w:val="0"/>
        <w:overflowPunct w:val="0"/>
      </w:pPr>
    </w:p>
    <w:p w14:paraId="1215478C" w14:textId="668569A2" w:rsidR="00521355" w:rsidRDefault="00521355" w:rsidP="00521355">
      <w:pPr>
        <w:pStyle w:val="Nonverouill"/>
      </w:pPr>
      <w:r w:rsidRPr="00521355">
        <w:rPr>
          <w:rStyle w:val="CorpsdetexteCar"/>
        </w:rPr>
        <w:t>Fait à</w:t>
      </w:r>
      <w:r>
        <w:rPr>
          <w:spacing w:val="-3"/>
        </w:rPr>
        <w:t xml:space="preserve"> </w:t>
      </w:r>
      <w:permStart w:id="1785099524" w:edGrp="everyone"/>
      <w:r w:rsidR="007B5AA9">
        <w:tab/>
      </w:r>
      <w:permEnd w:id="1785099524"/>
      <w:r w:rsidRPr="00521355">
        <w:rPr>
          <w:rStyle w:val="CorpsdetexteCar"/>
        </w:rPr>
        <w:t>le</w:t>
      </w:r>
      <w:r>
        <w:rPr>
          <w:spacing w:val="-2"/>
        </w:rPr>
        <w:t xml:space="preserve"> </w:t>
      </w:r>
      <w:permStart w:id="79308592" w:edGrp="everyone"/>
      <w:r w:rsidR="007B5AA9">
        <w:tab/>
      </w:r>
      <w:r w:rsidR="007B5AA9">
        <w:tab/>
      </w:r>
      <w:r w:rsidR="007B5AA9">
        <w:tab/>
      </w:r>
      <w:permEnd w:id="79308592"/>
    </w:p>
    <w:p w14:paraId="556670F1" w14:textId="77777777" w:rsidR="00521355" w:rsidRDefault="00521355">
      <w:pPr>
        <w:pStyle w:val="Corpsdetexte"/>
        <w:kinsoku w:val="0"/>
        <w:overflowPunct w:val="0"/>
      </w:pPr>
    </w:p>
    <w:p w14:paraId="5607B866" w14:textId="77777777" w:rsidR="00521355" w:rsidRDefault="00521355">
      <w:pPr>
        <w:pStyle w:val="Corpsdetexte"/>
        <w:kinsoku w:val="0"/>
        <w:overflowPunct w:val="0"/>
        <w:spacing w:before="11"/>
        <w:rPr>
          <w:sz w:val="21"/>
          <w:szCs w:val="21"/>
        </w:rPr>
      </w:pPr>
    </w:p>
    <w:p w14:paraId="0139FBA6" w14:textId="77777777" w:rsidR="00521355" w:rsidRDefault="00521355">
      <w:pPr>
        <w:pStyle w:val="Corpsdetexte"/>
        <w:tabs>
          <w:tab w:val="left" w:pos="6641"/>
        </w:tabs>
        <w:kinsoku w:val="0"/>
        <w:overflowPunct w:val="0"/>
        <w:ind w:left="976"/>
        <w:rPr>
          <w:b/>
          <w:bCs/>
        </w:rPr>
      </w:pPr>
      <w:r>
        <w:rPr>
          <w:b/>
          <w:bCs/>
        </w:rPr>
        <w:t>Pour</w:t>
      </w:r>
      <w:r>
        <w:rPr>
          <w:b/>
          <w:bCs/>
          <w:spacing w:val="-2"/>
        </w:rPr>
        <w:t xml:space="preserve"> </w:t>
      </w:r>
      <w:r>
        <w:rPr>
          <w:b/>
          <w:bCs/>
        </w:rPr>
        <w:t>l’exploitation</w:t>
      </w:r>
      <w:r>
        <w:rPr>
          <w:b/>
          <w:bCs/>
        </w:rPr>
        <w:tab/>
        <w:t>Pour OCACIA</w:t>
      </w:r>
    </w:p>
    <w:p w14:paraId="2877B392" w14:textId="77777777" w:rsidR="00521355" w:rsidRDefault="00521355">
      <w:pPr>
        <w:pStyle w:val="Corpsdetexte"/>
        <w:kinsoku w:val="0"/>
        <w:overflowPunct w:val="0"/>
        <w:rPr>
          <w:b/>
          <w:bCs/>
        </w:rPr>
      </w:pPr>
    </w:p>
    <w:p w14:paraId="1330BE96" w14:textId="3F667255" w:rsidR="00521355" w:rsidRDefault="00220C3F">
      <w:pPr>
        <w:pStyle w:val="Corpsdetexte"/>
        <w:kinsoku w:val="0"/>
        <w:overflowPunct w:val="0"/>
        <w:spacing w:before="3"/>
        <w:rPr>
          <w:b/>
          <w:bCs/>
        </w:rPr>
      </w:pPr>
      <w:r>
        <w:rPr>
          <w:b/>
          <w:bCs/>
        </w:rPr>
        <w:tab/>
      </w:r>
      <w:permStart w:id="1286877942" w:edGrp="everyone"/>
      <w:r>
        <w:tab/>
      </w:r>
      <w:r>
        <w:tab/>
      </w:r>
      <w:r>
        <w:tab/>
      </w:r>
      <w:r>
        <w:tab/>
      </w:r>
      <w:permEnd w:id="1286877942"/>
    </w:p>
    <w:p w14:paraId="500C379A" w14:textId="77777777" w:rsidR="00521355" w:rsidRDefault="00521355">
      <w:pPr>
        <w:pStyle w:val="Corpsdetexte"/>
        <w:kinsoku w:val="0"/>
        <w:overflowPunct w:val="0"/>
        <w:spacing w:before="1"/>
        <w:ind w:left="454" w:right="472"/>
        <w:jc w:val="center"/>
        <w:rPr>
          <w:b/>
          <w:bCs/>
          <w:color w:val="92D050"/>
          <w:sz w:val="28"/>
          <w:szCs w:val="28"/>
        </w:rPr>
      </w:pPr>
      <w:r>
        <w:rPr>
          <w:b/>
          <w:bCs/>
          <w:color w:val="92D050"/>
          <w:sz w:val="28"/>
          <w:szCs w:val="28"/>
        </w:rPr>
        <w:t>OCACIA</w:t>
      </w:r>
    </w:p>
    <w:p w14:paraId="7FBDEC7D" w14:textId="77777777" w:rsidR="00521355" w:rsidRDefault="00521355">
      <w:pPr>
        <w:pStyle w:val="Corpsdetexte"/>
        <w:kinsoku w:val="0"/>
        <w:overflowPunct w:val="0"/>
        <w:spacing w:line="243" w:lineRule="exact"/>
        <w:ind w:left="450" w:right="472"/>
        <w:jc w:val="center"/>
        <w:rPr>
          <w:color w:val="92D050"/>
          <w:sz w:val="20"/>
          <w:szCs w:val="20"/>
        </w:rPr>
      </w:pPr>
      <w:r>
        <w:rPr>
          <w:color w:val="92D050"/>
          <w:sz w:val="20"/>
          <w:szCs w:val="20"/>
        </w:rPr>
        <w:t xml:space="preserve">118 </w:t>
      </w:r>
      <w:r>
        <w:rPr>
          <w:color w:val="92D050"/>
          <w:sz w:val="16"/>
          <w:szCs w:val="16"/>
        </w:rPr>
        <w:t xml:space="preserve">RUE DE LA </w:t>
      </w:r>
      <w:r>
        <w:rPr>
          <w:color w:val="92D050"/>
          <w:sz w:val="20"/>
          <w:szCs w:val="20"/>
        </w:rPr>
        <w:t>C</w:t>
      </w:r>
      <w:r>
        <w:rPr>
          <w:color w:val="92D050"/>
          <w:sz w:val="16"/>
          <w:szCs w:val="16"/>
        </w:rPr>
        <w:t xml:space="preserve">ROIX </w:t>
      </w:r>
      <w:r>
        <w:rPr>
          <w:color w:val="92D050"/>
          <w:sz w:val="20"/>
          <w:szCs w:val="20"/>
        </w:rPr>
        <w:t>N</w:t>
      </w:r>
      <w:r>
        <w:rPr>
          <w:color w:val="92D050"/>
          <w:sz w:val="16"/>
          <w:szCs w:val="16"/>
        </w:rPr>
        <w:t xml:space="preserve">IVERT </w:t>
      </w:r>
      <w:r>
        <w:rPr>
          <w:color w:val="92D050"/>
          <w:sz w:val="20"/>
          <w:szCs w:val="20"/>
        </w:rPr>
        <w:t>75015 PARIS – T</w:t>
      </w:r>
      <w:r>
        <w:rPr>
          <w:color w:val="92D050"/>
          <w:sz w:val="16"/>
          <w:szCs w:val="16"/>
        </w:rPr>
        <w:t xml:space="preserve">EL </w:t>
      </w:r>
      <w:r>
        <w:rPr>
          <w:color w:val="92D050"/>
          <w:sz w:val="20"/>
          <w:szCs w:val="20"/>
        </w:rPr>
        <w:t>: 33 (0)1 56 56 60 50 -F</w:t>
      </w:r>
      <w:r>
        <w:rPr>
          <w:color w:val="92D050"/>
          <w:sz w:val="16"/>
          <w:szCs w:val="16"/>
        </w:rPr>
        <w:t xml:space="preserve">AX </w:t>
      </w:r>
      <w:r>
        <w:rPr>
          <w:color w:val="92D050"/>
          <w:sz w:val="20"/>
          <w:szCs w:val="20"/>
        </w:rPr>
        <w:t>: 33 (0)1 56 56 60 51</w:t>
      </w:r>
    </w:p>
    <w:p w14:paraId="34268254" w14:textId="77777777" w:rsidR="00521355" w:rsidRDefault="00521355">
      <w:pPr>
        <w:pStyle w:val="Corpsdetexte"/>
        <w:kinsoku w:val="0"/>
        <w:overflowPunct w:val="0"/>
        <w:spacing w:line="243" w:lineRule="exact"/>
        <w:ind w:left="449" w:right="472"/>
        <w:jc w:val="center"/>
        <w:rPr>
          <w:color w:val="92D050"/>
          <w:sz w:val="20"/>
          <w:szCs w:val="20"/>
        </w:rPr>
      </w:pPr>
      <w:r>
        <w:rPr>
          <w:color w:val="92D050"/>
          <w:sz w:val="20"/>
          <w:szCs w:val="20"/>
        </w:rPr>
        <w:t>E-</w:t>
      </w:r>
      <w:r>
        <w:rPr>
          <w:color w:val="92D050"/>
          <w:sz w:val="16"/>
          <w:szCs w:val="16"/>
        </w:rPr>
        <w:t xml:space="preserve">MAIL </w:t>
      </w:r>
      <w:r>
        <w:rPr>
          <w:color w:val="92D050"/>
          <w:sz w:val="20"/>
          <w:szCs w:val="20"/>
        </w:rPr>
        <w:t xml:space="preserve">: </w:t>
      </w:r>
      <w:hyperlink r:id="rId78" w:history="1">
        <w:r>
          <w:rPr>
            <w:color w:val="92D050"/>
            <w:sz w:val="20"/>
            <w:szCs w:val="20"/>
          </w:rPr>
          <w:t>certimais@ocacia.fr</w:t>
        </w:r>
      </w:hyperlink>
    </w:p>
    <w:sectPr w:rsidR="00521355">
      <w:headerReference w:type="default" r:id="rId79"/>
      <w:footerReference w:type="default" r:id="rId80"/>
      <w:pgSz w:w="11910" w:h="16840"/>
      <w:pgMar w:top="660" w:right="420" w:bottom="740" w:left="440" w:header="0" w:footer="558" w:gutter="0"/>
      <w:pgNumType w:start="1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3E0C9" w14:textId="77777777" w:rsidR="00FA0DC0" w:rsidRDefault="00FA0DC0">
      <w:r>
        <w:separator/>
      </w:r>
    </w:p>
  </w:endnote>
  <w:endnote w:type="continuationSeparator" w:id="0">
    <w:p w14:paraId="6013D523" w14:textId="77777777" w:rsidR="00FA0DC0" w:rsidRDefault="00FA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C46C" w14:textId="5FEB7F55"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0560" behindDoc="0" locked="0" layoutInCell="0" allowOverlap="1" wp14:anchorId="32C523C1" wp14:editId="49C9DB36">
              <wp:simplePos x="0" y="0"/>
              <wp:positionH relativeFrom="page">
                <wp:posOffset>829310</wp:posOffset>
              </wp:positionH>
              <wp:positionV relativeFrom="page">
                <wp:posOffset>10044430</wp:posOffset>
              </wp:positionV>
              <wp:extent cx="5908675" cy="2413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3CBEDA42"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705EB165" w14:textId="77777777" w:rsidR="007E1E44" w:rsidRPr="00223656" w:rsidRDefault="007E1E44">
                                <w:pPr>
                                  <w:pStyle w:val="TableParagraph"/>
                                  <w:kinsoku w:val="0"/>
                                  <w:overflowPunct w:val="0"/>
                                  <w:spacing w:before="100"/>
                                  <w:ind w:left="119"/>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BC86028"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511DD119" w14:textId="77777777" w:rsidR="007E1E44" w:rsidRPr="00223656" w:rsidRDefault="007E1E44">
                                <w:pPr>
                                  <w:pStyle w:val="TableParagraph"/>
                                  <w:kinsoku w:val="0"/>
                                  <w:overflowPunct w:val="0"/>
                                  <w:spacing w:before="100"/>
                                  <w:ind w:left="507"/>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7FEB7B94" w14:textId="04504EFC" w:rsidR="007E1E44" w:rsidRPr="00223656" w:rsidRDefault="007E1E44">
                                <w:pPr>
                                  <w:pStyle w:val="TableParagraph"/>
                                  <w:kinsoku w:val="0"/>
                                  <w:overflowPunct w:val="0"/>
                                  <w:spacing w:before="100"/>
                                  <w:ind w:left="557"/>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7F0D242" w14:textId="77777777" w:rsidR="007E1E44" w:rsidRPr="00223656" w:rsidRDefault="007E1E44">
                                <w:pPr>
                                  <w:pStyle w:val="TableParagraph"/>
                                  <w:kinsoku w:val="0"/>
                                  <w:overflowPunct w:val="0"/>
                                  <w:spacing w:before="63"/>
                                  <w:ind w:left="280"/>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2</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00C7FD3B"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523C1" id="_x0000_t202" coordsize="21600,21600" o:spt="202" path="m,l,21600r21600,l21600,xe">
              <v:stroke joinstyle="miter"/>
              <v:path gradientshapeok="t" o:connecttype="rect"/>
            </v:shapetype>
            <v:shape id="Text Box 2" o:spid="_x0000_s1082" type="#_x0000_t202" style="position:absolute;margin-left:65.3pt;margin-top:790.9pt;width:465.25pt;height:1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3CBEDA42"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705EB165" w14:textId="77777777" w:rsidR="007E1E44" w:rsidRPr="00223656" w:rsidRDefault="007E1E44">
                          <w:pPr>
                            <w:pStyle w:val="TableParagraph"/>
                            <w:kinsoku w:val="0"/>
                            <w:overflowPunct w:val="0"/>
                            <w:spacing w:before="100"/>
                            <w:ind w:left="119"/>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BC86028"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511DD119" w14:textId="77777777" w:rsidR="007E1E44" w:rsidRPr="00223656" w:rsidRDefault="007E1E44">
                          <w:pPr>
                            <w:pStyle w:val="TableParagraph"/>
                            <w:kinsoku w:val="0"/>
                            <w:overflowPunct w:val="0"/>
                            <w:spacing w:before="100"/>
                            <w:ind w:left="507"/>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7FEB7B94" w14:textId="04504EFC" w:rsidR="007E1E44" w:rsidRPr="00223656" w:rsidRDefault="007E1E44">
                          <w:pPr>
                            <w:pStyle w:val="TableParagraph"/>
                            <w:kinsoku w:val="0"/>
                            <w:overflowPunct w:val="0"/>
                            <w:spacing w:before="100"/>
                            <w:ind w:left="557"/>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7F0D242" w14:textId="77777777" w:rsidR="007E1E44" w:rsidRPr="00223656" w:rsidRDefault="007E1E44">
                          <w:pPr>
                            <w:pStyle w:val="TableParagraph"/>
                            <w:kinsoku w:val="0"/>
                            <w:overflowPunct w:val="0"/>
                            <w:spacing w:before="63"/>
                            <w:ind w:left="280"/>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2</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00C7FD3B"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B82ED" w14:textId="7EF9FFA8"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0" locked="0" layoutInCell="0" allowOverlap="1" wp14:anchorId="20EA9310" wp14:editId="49EF5E1B">
              <wp:simplePos x="0" y="0"/>
              <wp:positionH relativeFrom="page">
                <wp:posOffset>828040</wp:posOffset>
              </wp:positionH>
              <wp:positionV relativeFrom="page">
                <wp:posOffset>10207625</wp:posOffset>
              </wp:positionV>
              <wp:extent cx="5908675" cy="2413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23DAFA0"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60DD4E2F"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250D554A"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B8DC72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591E2A1D" w14:textId="5458542C"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7542798B" w14:textId="065E77E4"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16</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638756C7"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9310" id="_x0000_t202" coordsize="21600,21600" o:spt="202" path="m,l,21600r21600,l21600,xe">
              <v:stroke joinstyle="miter"/>
              <v:path gradientshapeok="t" o:connecttype="rect"/>
            </v:shapetype>
            <v:shape id="Text Box 14" o:spid="_x0000_s1094" type="#_x0000_t202" style="position:absolute;margin-left:65.2pt;margin-top:803.75pt;width:465.25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23DAFA0"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60DD4E2F"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250D554A"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B8DC72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591E2A1D" w14:textId="5458542C"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7542798B" w14:textId="065E77E4"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16</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638756C7"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38B5" w14:textId="3552845F"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0" locked="0" layoutInCell="0" allowOverlap="1" wp14:anchorId="621895CA" wp14:editId="3468D8D0">
              <wp:simplePos x="0" y="0"/>
              <wp:positionH relativeFrom="page">
                <wp:posOffset>828040</wp:posOffset>
              </wp:positionH>
              <wp:positionV relativeFrom="page">
                <wp:posOffset>10207625</wp:posOffset>
              </wp:positionV>
              <wp:extent cx="5908675" cy="2413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0217F148"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C08676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9748AA1"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46F707A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0DED37E3" w14:textId="03CB3269"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085A501" w14:textId="76C07B04"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17</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6B90096E"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895CA" id="_x0000_t202" coordsize="21600,21600" o:spt="202" path="m,l,21600r21600,l21600,xe">
              <v:stroke joinstyle="miter"/>
              <v:path gradientshapeok="t" o:connecttype="rect"/>
            </v:shapetype>
            <v:shape id="Text Box 15" o:spid="_x0000_s1095" type="#_x0000_t202" style="position:absolute;margin-left:65.2pt;margin-top:803.75pt;width:465.25pt;height: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0217F148"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C08676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9748AA1"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46F707A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0DED37E3" w14:textId="03CB3269"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085A501" w14:textId="76C07B04"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17</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6B90096E"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E54D" w14:textId="1D5499A1"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0" locked="0" layoutInCell="0" allowOverlap="1" wp14:anchorId="300ABC06" wp14:editId="1BE0E241">
              <wp:simplePos x="0" y="0"/>
              <wp:positionH relativeFrom="page">
                <wp:posOffset>829310</wp:posOffset>
              </wp:positionH>
              <wp:positionV relativeFrom="page">
                <wp:posOffset>10044430</wp:posOffset>
              </wp:positionV>
              <wp:extent cx="5908675" cy="2413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48FA550D"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3A59BBE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1F8B467F"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3D1C2FFB"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7D6992B6" w14:textId="587EE815"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sidR="00FD21B7">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562E4AD9" w14:textId="001DA75B" w:rsidR="007E1E44" w:rsidRPr="00223656" w:rsidRDefault="007E1E44">
                                <w:pPr>
                                  <w:pStyle w:val="TableParagraph"/>
                                  <w:kinsoku w:val="0"/>
                                  <w:overflowPunct w:val="0"/>
                                  <w:spacing w:before="63"/>
                                  <w:ind w:left="283"/>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6</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469DB4FB"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BC06" id="_x0000_t202" coordsize="21600,21600" o:spt="202" path="m,l,21600r21600,l21600,xe">
              <v:stroke joinstyle="miter"/>
              <v:path gradientshapeok="t" o:connecttype="rect"/>
            </v:shapetype>
            <v:shape id="Text Box 4" o:spid="_x0000_s1084" type="#_x0000_t202" style="position:absolute;margin-left:65.3pt;margin-top:790.9pt;width:465.25pt;height: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48FA550D"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3A59BBE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1F8B467F"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3D1C2FFB"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7D6992B6" w14:textId="587EE815"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sidR="00FD21B7">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562E4AD9" w14:textId="001DA75B" w:rsidR="007E1E44" w:rsidRPr="00223656" w:rsidRDefault="007E1E44">
                          <w:pPr>
                            <w:pStyle w:val="TableParagraph"/>
                            <w:kinsoku w:val="0"/>
                            <w:overflowPunct w:val="0"/>
                            <w:spacing w:before="63"/>
                            <w:ind w:left="283"/>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6</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469DB4FB"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CF31C" w14:textId="0CADBDD3"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608" behindDoc="0" locked="0" layoutInCell="0" allowOverlap="1" wp14:anchorId="5F2E16DF" wp14:editId="6464DE37">
              <wp:simplePos x="0" y="0"/>
              <wp:positionH relativeFrom="page">
                <wp:posOffset>919480</wp:posOffset>
              </wp:positionH>
              <wp:positionV relativeFrom="page">
                <wp:posOffset>10043160</wp:posOffset>
              </wp:positionV>
              <wp:extent cx="5908675" cy="2413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36371C52"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10374335"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31A0A57"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0B8D64" w14:textId="77777777" w:rsidR="007E1E44" w:rsidRPr="00223656" w:rsidRDefault="007E1E44">
                                <w:pPr>
                                  <w:pStyle w:val="TableParagraph"/>
                                  <w:kinsoku w:val="0"/>
                                  <w:overflowPunct w:val="0"/>
                                  <w:spacing w:before="100"/>
                                  <w:ind w:left="507"/>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1B3BEA61" w14:textId="121B8655" w:rsidR="007E1E44" w:rsidRPr="00223656" w:rsidRDefault="007E1E44">
                                <w:pPr>
                                  <w:pStyle w:val="TableParagraph"/>
                                  <w:kinsoku w:val="0"/>
                                  <w:overflowPunct w:val="0"/>
                                  <w:spacing w:before="100"/>
                                  <w:ind w:left="557"/>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49B55CA" w14:textId="6F352B85" w:rsidR="007E1E44" w:rsidRPr="00223656" w:rsidRDefault="007E1E44">
                                <w:pPr>
                                  <w:pStyle w:val="TableParagraph"/>
                                  <w:kinsoku w:val="0"/>
                                  <w:overflowPunct w:val="0"/>
                                  <w:spacing w:before="63"/>
                                  <w:ind w:left="280"/>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7</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7B464BE1"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E16DF" id="_x0000_t202" coordsize="21600,21600" o:spt="202" path="m,l,21600r21600,l21600,xe">
              <v:stroke joinstyle="miter"/>
              <v:path gradientshapeok="t" o:connecttype="rect"/>
            </v:shapetype>
            <v:shape id="Text Box 6" o:spid="_x0000_s1086" type="#_x0000_t202" style="position:absolute;margin-left:72.4pt;margin-top:790.8pt;width:465.25pt;height: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36371C52"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10374335"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31A0A57" w14:textId="77777777" w:rsidR="007E1E44" w:rsidRPr="00223656" w:rsidRDefault="007E1E44">
                          <w:pPr>
                            <w:pStyle w:val="TableParagraph"/>
                            <w:kinsoku w:val="0"/>
                            <w:overflowPunct w:val="0"/>
                            <w:spacing w:before="100"/>
                            <w:ind w:left="436"/>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0B8D64" w14:textId="77777777" w:rsidR="007E1E44" w:rsidRPr="00223656" w:rsidRDefault="007E1E44">
                          <w:pPr>
                            <w:pStyle w:val="TableParagraph"/>
                            <w:kinsoku w:val="0"/>
                            <w:overflowPunct w:val="0"/>
                            <w:spacing w:before="100"/>
                            <w:ind w:left="507"/>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1B3BEA61" w14:textId="121B8655" w:rsidR="007E1E44" w:rsidRPr="00223656" w:rsidRDefault="007E1E44">
                          <w:pPr>
                            <w:pStyle w:val="TableParagraph"/>
                            <w:kinsoku w:val="0"/>
                            <w:overflowPunct w:val="0"/>
                            <w:spacing w:before="100"/>
                            <w:ind w:left="557"/>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49B55CA" w14:textId="6F352B85" w:rsidR="007E1E44" w:rsidRPr="00223656" w:rsidRDefault="007E1E44">
                          <w:pPr>
                            <w:pStyle w:val="TableParagraph"/>
                            <w:kinsoku w:val="0"/>
                            <w:overflowPunct w:val="0"/>
                            <w:spacing w:before="63"/>
                            <w:ind w:left="280"/>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7</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7B464BE1"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A279" w14:textId="01DE5CB9"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0" locked="0" layoutInCell="0" allowOverlap="1" wp14:anchorId="06981ED1" wp14:editId="0A308155">
              <wp:simplePos x="0" y="0"/>
              <wp:positionH relativeFrom="page">
                <wp:posOffset>829310</wp:posOffset>
              </wp:positionH>
              <wp:positionV relativeFrom="page">
                <wp:posOffset>10043160</wp:posOffset>
              </wp:positionV>
              <wp:extent cx="5908675" cy="2413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52331EA8"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7C62D7BB"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6FB173E"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19B79E8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3449AEBC" w14:textId="3166E3B8"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9C12849" w14:textId="77777777" w:rsidR="007E1E44" w:rsidRPr="00223656" w:rsidRDefault="007E1E44">
                                <w:pPr>
                                  <w:pStyle w:val="TableParagraph"/>
                                  <w:kinsoku w:val="0"/>
                                  <w:overflowPunct w:val="0"/>
                                  <w:spacing w:before="63"/>
                                  <w:ind w:left="283"/>
                                  <w:rPr>
                                    <w:rFonts w:ascii="Arial" w:hAnsi="Arial" w:cs="Arial"/>
                                    <w:b/>
                                    <w:bCs/>
                                  </w:rPr>
                                </w:pPr>
                                <w:r w:rsidRPr="00223656">
                                  <w:rPr>
                                    <w:rFonts w:ascii="Arial" w:hAnsi="Arial" w:cs="Arial"/>
                                  </w:rPr>
                                  <w:t xml:space="preserve">Page </w:t>
                                </w:r>
                                <w:r w:rsidRPr="00223656">
                                  <w:rPr>
                                    <w:rFonts w:ascii="Arial" w:hAnsi="Arial" w:cs="Arial"/>
                                    <w:b/>
                                    <w:bCs/>
                                  </w:rPr>
                                  <w:t xml:space="preserve">9 </w:t>
                                </w:r>
                                <w:r w:rsidRPr="00223656">
                                  <w:rPr>
                                    <w:rFonts w:ascii="Arial" w:hAnsi="Arial" w:cs="Arial"/>
                                  </w:rPr>
                                  <w:t xml:space="preserve">sur </w:t>
                                </w:r>
                                <w:r w:rsidRPr="00223656">
                                  <w:rPr>
                                    <w:rFonts w:ascii="Arial" w:hAnsi="Arial" w:cs="Arial"/>
                                    <w:b/>
                                    <w:bCs/>
                                  </w:rPr>
                                  <w:t>17</w:t>
                                </w:r>
                              </w:p>
                            </w:tc>
                          </w:tr>
                        </w:tbl>
                        <w:p w14:paraId="0E2BFE55"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81ED1" id="_x0000_t202" coordsize="21600,21600" o:spt="202" path="m,l,21600r21600,l21600,xe">
              <v:stroke joinstyle="miter"/>
              <v:path gradientshapeok="t" o:connecttype="rect"/>
            </v:shapetype>
            <v:shape id="Text Box 8" o:spid="_x0000_s1088" type="#_x0000_t202" style="position:absolute;margin-left:65.3pt;margin-top:790.8pt;width:465.25pt;height: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52331EA8" w14:textId="77777777">
                      <w:trPr>
                        <w:trHeight w:val="360"/>
                      </w:trPr>
                      <w:tc>
                        <w:tcPr>
                          <w:tcW w:w="1013" w:type="dxa"/>
                          <w:tcBorders>
                            <w:top w:val="single" w:sz="4" w:space="0" w:color="000000"/>
                            <w:left w:val="single" w:sz="4" w:space="0" w:color="000000"/>
                            <w:bottom w:val="single" w:sz="4" w:space="0" w:color="000000"/>
                            <w:right w:val="single" w:sz="4" w:space="0" w:color="000000"/>
                          </w:tcBorders>
                        </w:tcPr>
                        <w:p w14:paraId="7C62D7BB"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6FB173E"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19B79E8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3449AEBC" w14:textId="3166E3B8"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9C12849" w14:textId="77777777" w:rsidR="007E1E44" w:rsidRPr="00223656" w:rsidRDefault="007E1E44">
                          <w:pPr>
                            <w:pStyle w:val="TableParagraph"/>
                            <w:kinsoku w:val="0"/>
                            <w:overflowPunct w:val="0"/>
                            <w:spacing w:before="63"/>
                            <w:ind w:left="283"/>
                            <w:rPr>
                              <w:rFonts w:ascii="Arial" w:hAnsi="Arial" w:cs="Arial"/>
                              <w:b/>
                              <w:bCs/>
                            </w:rPr>
                          </w:pPr>
                          <w:r w:rsidRPr="00223656">
                            <w:rPr>
                              <w:rFonts w:ascii="Arial" w:hAnsi="Arial" w:cs="Arial"/>
                            </w:rPr>
                            <w:t xml:space="preserve">Page </w:t>
                          </w:r>
                          <w:r w:rsidRPr="00223656">
                            <w:rPr>
                              <w:rFonts w:ascii="Arial" w:hAnsi="Arial" w:cs="Arial"/>
                              <w:b/>
                              <w:bCs/>
                            </w:rPr>
                            <w:t xml:space="preserve">9 </w:t>
                          </w:r>
                          <w:r w:rsidRPr="00223656">
                            <w:rPr>
                              <w:rFonts w:ascii="Arial" w:hAnsi="Arial" w:cs="Arial"/>
                            </w:rPr>
                            <w:t xml:space="preserve">sur </w:t>
                          </w:r>
                          <w:r w:rsidRPr="00223656">
                            <w:rPr>
                              <w:rFonts w:ascii="Arial" w:hAnsi="Arial" w:cs="Arial"/>
                              <w:b/>
                              <w:bCs/>
                            </w:rPr>
                            <w:t>17</w:t>
                          </w:r>
                        </w:p>
                      </w:tc>
                    </w:tr>
                  </w:tbl>
                  <w:p w14:paraId="0E2BFE55"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038C" w14:textId="77777777" w:rsidR="007E1E44" w:rsidRDefault="007E1E44">
    <w:pPr>
      <w:pStyle w:val="Corpsdetexte"/>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2C28F" w14:textId="537110B7"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0" locked="0" layoutInCell="0" allowOverlap="1" wp14:anchorId="60791F92" wp14:editId="11004C05">
              <wp:simplePos x="0" y="0"/>
              <wp:positionH relativeFrom="page">
                <wp:posOffset>828040</wp:posOffset>
              </wp:positionH>
              <wp:positionV relativeFrom="page">
                <wp:posOffset>10207625</wp:posOffset>
              </wp:positionV>
              <wp:extent cx="5908675" cy="24130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9A321CF"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419EE8A8"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08503E04"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67CFC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6E9B0B90" w14:textId="2726B865"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4D178055" w14:textId="7F2DC587"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12</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2254CF61"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1F92" id="_x0000_t202" coordsize="21600,21600" o:spt="202" path="m,l,21600r21600,l21600,xe">
              <v:stroke joinstyle="miter"/>
              <v:path gradientshapeok="t" o:connecttype="rect"/>
            </v:shapetype>
            <v:shape id="Text Box 10" o:spid="_x0000_s1090" type="#_x0000_t202" style="position:absolute;margin-left:65.2pt;margin-top:803.75pt;width:465.25pt;height: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9A321CF"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419EE8A8"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08503E04"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67CFC9"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6E9B0B90" w14:textId="2726B865"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4D178055" w14:textId="7F2DC587"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12</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2254CF61"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E1886" w14:textId="3F902E16"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0" locked="0" layoutInCell="0" allowOverlap="1" wp14:anchorId="21BD134F" wp14:editId="48855EBC">
              <wp:simplePos x="0" y="0"/>
              <wp:positionH relativeFrom="page">
                <wp:posOffset>828040</wp:posOffset>
              </wp:positionH>
              <wp:positionV relativeFrom="page">
                <wp:posOffset>10207625</wp:posOffset>
              </wp:positionV>
              <wp:extent cx="5908675" cy="2413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92B8E8C"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1E2CB35"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49A6586"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6235CB81"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44CCEE27" w14:textId="4CB072BE"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4D9234A" w14:textId="06E66C38"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13</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37086155"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D134F" id="_x0000_t202" coordsize="21600,21600" o:spt="202" path="m,l,21600r21600,l21600,xe">
              <v:stroke joinstyle="miter"/>
              <v:path gradientshapeok="t" o:connecttype="rect"/>
            </v:shapetype>
            <v:shape id="Text Box 11" o:spid="_x0000_s1091" type="#_x0000_t202" style="position:absolute;margin-left:65.2pt;margin-top:803.75pt;width:465.25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192B8E8C"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1E2CB35"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749A6586"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6235CB81"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44CCEE27" w14:textId="4CB072BE"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04D9234A" w14:textId="06E66C38"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13</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37086155"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9E1A0" w14:textId="5E7CC8AE"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0" locked="0" layoutInCell="0" allowOverlap="1" wp14:anchorId="6D9A8D6C" wp14:editId="0E6F4A29">
              <wp:simplePos x="0" y="0"/>
              <wp:positionH relativeFrom="page">
                <wp:posOffset>828040</wp:posOffset>
              </wp:positionH>
              <wp:positionV relativeFrom="page">
                <wp:posOffset>10207625</wp:posOffset>
              </wp:positionV>
              <wp:extent cx="5908675" cy="2413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5466BBB3"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461C616"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5F8FFC0"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2C7846B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1D3D856B" w14:textId="479BEA87"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5C34106B" w14:textId="2FD8119C"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14</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043BB246"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A8D6C" id="_x0000_t202" coordsize="21600,21600" o:spt="202" path="m,l,21600r21600,l21600,xe">
              <v:stroke joinstyle="miter"/>
              <v:path gradientshapeok="t" o:connecttype="rect"/>
            </v:shapetype>
            <v:shape id="Text Box 12" o:spid="_x0000_s1092" type="#_x0000_t202" style="position:absolute;margin-left:65.2pt;margin-top:803.75pt;width:465.25pt;height: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5466BBB3"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0461C616"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5F8FFC0"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2C7846B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1D3D856B" w14:textId="479BEA87"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5C34106B" w14:textId="2FD8119C"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14</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043BB246"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03710" w14:textId="62E97522"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0" locked="0" layoutInCell="0" allowOverlap="1" wp14:anchorId="5D304C43" wp14:editId="74EDD3F6">
              <wp:simplePos x="0" y="0"/>
              <wp:positionH relativeFrom="page">
                <wp:posOffset>828040</wp:posOffset>
              </wp:positionH>
              <wp:positionV relativeFrom="page">
                <wp:posOffset>10207625</wp:posOffset>
              </wp:positionV>
              <wp:extent cx="5908675" cy="2413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435B52E1"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1794817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7386391"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5077C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6F0FAAAA" w14:textId="6FEA6B1D"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47131D64" w14:textId="195D5DB1"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15</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21875B81" w14:textId="77777777" w:rsidR="007E1E44" w:rsidRDefault="007E1E44">
                          <w:pPr>
                            <w:pStyle w:val="Corpsdetex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04C43" id="_x0000_t202" coordsize="21600,21600" o:spt="202" path="m,l,21600r21600,l21600,xe">
              <v:stroke joinstyle="miter"/>
              <v:path gradientshapeok="t" o:connecttype="rect"/>
            </v:shapetype>
            <v:shape id="Text Box 13" o:spid="_x0000_s1093" type="#_x0000_t202" style="position:absolute;margin-left:65.2pt;margin-top:803.75pt;width:465.25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013"/>
                      <w:gridCol w:w="2070"/>
                      <w:gridCol w:w="2070"/>
                      <w:gridCol w:w="2070"/>
                      <w:gridCol w:w="2070"/>
                    </w:tblGrid>
                    <w:tr w:rsidR="007E1E44" w:rsidRPr="00223656" w14:paraId="435B52E1" w14:textId="77777777">
                      <w:trPr>
                        <w:trHeight w:val="359"/>
                      </w:trPr>
                      <w:tc>
                        <w:tcPr>
                          <w:tcW w:w="1013" w:type="dxa"/>
                          <w:tcBorders>
                            <w:top w:val="single" w:sz="4" w:space="0" w:color="000000"/>
                            <w:left w:val="single" w:sz="4" w:space="0" w:color="000000"/>
                            <w:bottom w:val="single" w:sz="4" w:space="0" w:color="000000"/>
                            <w:right w:val="single" w:sz="4" w:space="0" w:color="000000"/>
                          </w:tcBorders>
                        </w:tcPr>
                        <w:p w14:paraId="1794817D" w14:textId="77777777" w:rsidR="007E1E44" w:rsidRPr="00223656" w:rsidRDefault="007E1E44">
                          <w:pPr>
                            <w:pStyle w:val="TableParagraph"/>
                            <w:kinsoku w:val="0"/>
                            <w:overflowPunct w:val="0"/>
                            <w:spacing w:before="100"/>
                            <w:ind w:left="122"/>
                            <w:rPr>
                              <w:rFonts w:ascii="Arial" w:hAnsi="Arial" w:cs="Arial"/>
                              <w:sz w:val="20"/>
                              <w:szCs w:val="20"/>
                            </w:rPr>
                          </w:pPr>
                          <w:r w:rsidRPr="00223656">
                            <w:rPr>
                              <w:rFonts w:ascii="Arial" w:hAnsi="Arial" w:cs="Arial"/>
                              <w:sz w:val="20"/>
                              <w:szCs w:val="20"/>
                            </w:rPr>
                            <w:t>OCACIA</w:t>
                          </w:r>
                        </w:p>
                      </w:tc>
                      <w:tc>
                        <w:tcPr>
                          <w:tcW w:w="2070" w:type="dxa"/>
                          <w:tcBorders>
                            <w:top w:val="single" w:sz="4" w:space="0" w:color="000000"/>
                            <w:left w:val="single" w:sz="4" w:space="0" w:color="000000"/>
                            <w:bottom w:val="single" w:sz="4" w:space="0" w:color="000000"/>
                            <w:right w:val="single" w:sz="4" w:space="0" w:color="000000"/>
                          </w:tcBorders>
                        </w:tcPr>
                        <w:p w14:paraId="37386391" w14:textId="77777777" w:rsidR="007E1E44" w:rsidRPr="00223656" w:rsidRDefault="007E1E44">
                          <w:pPr>
                            <w:pStyle w:val="TableParagraph"/>
                            <w:kinsoku w:val="0"/>
                            <w:overflowPunct w:val="0"/>
                            <w:spacing w:before="100"/>
                            <w:ind w:left="438"/>
                            <w:rPr>
                              <w:rFonts w:ascii="Arial" w:hAnsi="Arial" w:cs="Arial"/>
                              <w:sz w:val="20"/>
                              <w:szCs w:val="20"/>
                            </w:rPr>
                          </w:pPr>
                          <w:r w:rsidRPr="00223656">
                            <w:rPr>
                              <w:rFonts w:ascii="Arial" w:hAnsi="Arial" w:cs="Arial"/>
                              <w:sz w:val="20"/>
                              <w:szCs w:val="20"/>
                            </w:rPr>
                            <w:t>E – VSM - 01</w:t>
                          </w:r>
                        </w:p>
                      </w:tc>
                      <w:tc>
                        <w:tcPr>
                          <w:tcW w:w="2070" w:type="dxa"/>
                          <w:tcBorders>
                            <w:top w:val="single" w:sz="4" w:space="0" w:color="000000"/>
                            <w:left w:val="single" w:sz="4" w:space="0" w:color="000000"/>
                            <w:bottom w:val="single" w:sz="4" w:space="0" w:color="000000"/>
                            <w:right w:val="single" w:sz="4" w:space="0" w:color="000000"/>
                          </w:tcBorders>
                        </w:tcPr>
                        <w:p w14:paraId="095077C6" w14:textId="77777777" w:rsidR="007E1E44" w:rsidRPr="00223656" w:rsidRDefault="007E1E44">
                          <w:pPr>
                            <w:pStyle w:val="TableParagraph"/>
                            <w:kinsoku w:val="0"/>
                            <w:overflowPunct w:val="0"/>
                            <w:spacing w:before="100"/>
                            <w:ind w:left="510"/>
                            <w:rPr>
                              <w:rFonts w:ascii="Arial" w:hAnsi="Arial" w:cs="Arial"/>
                              <w:sz w:val="20"/>
                              <w:szCs w:val="20"/>
                            </w:rPr>
                          </w:pPr>
                          <w:r w:rsidRPr="00223656">
                            <w:rPr>
                              <w:rFonts w:ascii="Arial" w:hAnsi="Arial" w:cs="Arial"/>
                              <w:sz w:val="20"/>
                              <w:szCs w:val="20"/>
                            </w:rPr>
                            <w:t>Révision 04</w:t>
                          </w:r>
                        </w:p>
                      </w:tc>
                      <w:tc>
                        <w:tcPr>
                          <w:tcW w:w="2070" w:type="dxa"/>
                          <w:tcBorders>
                            <w:top w:val="single" w:sz="4" w:space="0" w:color="000000"/>
                            <w:left w:val="single" w:sz="4" w:space="0" w:color="000000"/>
                            <w:bottom w:val="single" w:sz="4" w:space="0" w:color="000000"/>
                            <w:right w:val="single" w:sz="4" w:space="0" w:color="000000"/>
                          </w:tcBorders>
                        </w:tcPr>
                        <w:p w14:paraId="6F0FAAAA" w14:textId="6FEA6B1D" w:rsidR="007E1E44" w:rsidRPr="00223656" w:rsidRDefault="007E1E44">
                          <w:pPr>
                            <w:pStyle w:val="TableParagraph"/>
                            <w:kinsoku w:val="0"/>
                            <w:overflowPunct w:val="0"/>
                            <w:spacing w:before="100"/>
                            <w:ind w:left="559"/>
                            <w:rPr>
                              <w:rFonts w:ascii="Arial" w:hAnsi="Arial" w:cs="Arial"/>
                              <w:sz w:val="20"/>
                              <w:szCs w:val="20"/>
                            </w:rPr>
                          </w:pPr>
                          <w:r w:rsidRPr="00223656">
                            <w:rPr>
                              <w:rFonts w:ascii="Arial" w:hAnsi="Arial" w:cs="Arial"/>
                              <w:sz w:val="20"/>
                              <w:szCs w:val="20"/>
                            </w:rPr>
                            <w:t>Mars 202</w:t>
                          </w:r>
                          <w:r>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47131D64" w14:textId="195D5DB1" w:rsidR="007E1E44" w:rsidRPr="00223656" w:rsidRDefault="007E1E44">
                          <w:pPr>
                            <w:pStyle w:val="TableParagraph"/>
                            <w:kinsoku w:val="0"/>
                            <w:overflowPunct w:val="0"/>
                            <w:spacing w:before="62"/>
                            <w:ind w:left="218"/>
                            <w:rPr>
                              <w:rFonts w:ascii="Arial" w:hAnsi="Arial" w:cs="Arial"/>
                              <w:b/>
                              <w:bCs/>
                            </w:rPr>
                          </w:pPr>
                          <w:r w:rsidRPr="00223656">
                            <w:rPr>
                              <w:rFonts w:ascii="Arial" w:hAnsi="Arial" w:cs="Arial"/>
                            </w:rPr>
                            <w:t xml:space="preserve">Page </w:t>
                          </w:r>
                          <w:r w:rsidRPr="00223656">
                            <w:rPr>
                              <w:rFonts w:ascii="Arial" w:hAnsi="Arial" w:cs="Arial"/>
                              <w:b/>
                              <w:bCs/>
                            </w:rPr>
                            <w:fldChar w:fldCharType="begin"/>
                          </w:r>
                          <w:r w:rsidRPr="00223656">
                            <w:rPr>
                              <w:rFonts w:ascii="Arial" w:hAnsi="Arial" w:cs="Arial"/>
                              <w:b/>
                              <w:bCs/>
                            </w:rPr>
                            <w:instrText xml:space="preserve"> PAGE </w:instrText>
                          </w:r>
                          <w:r w:rsidRPr="00223656">
                            <w:rPr>
                              <w:rFonts w:ascii="Arial" w:hAnsi="Arial" w:cs="Arial"/>
                              <w:b/>
                              <w:bCs/>
                            </w:rPr>
                            <w:fldChar w:fldCharType="separate"/>
                          </w:r>
                          <w:r w:rsidRPr="00223656">
                            <w:rPr>
                              <w:rFonts w:ascii="Arial" w:hAnsi="Arial" w:cs="Arial"/>
                              <w:b/>
                              <w:bCs/>
                              <w:noProof/>
                            </w:rPr>
                            <w:t>15</w:t>
                          </w:r>
                          <w:r w:rsidRPr="00223656">
                            <w:rPr>
                              <w:rFonts w:ascii="Arial" w:hAnsi="Arial" w:cs="Arial"/>
                              <w:b/>
                              <w:bCs/>
                            </w:rPr>
                            <w:fldChar w:fldCharType="end"/>
                          </w:r>
                          <w:r w:rsidRPr="00223656">
                            <w:rPr>
                              <w:rFonts w:ascii="Arial" w:hAnsi="Arial" w:cs="Arial"/>
                              <w:b/>
                              <w:bCs/>
                            </w:rPr>
                            <w:t xml:space="preserve">  </w:t>
                          </w:r>
                          <w:r w:rsidRPr="00223656">
                            <w:rPr>
                              <w:rFonts w:ascii="Arial" w:hAnsi="Arial" w:cs="Arial"/>
                            </w:rPr>
                            <w:t xml:space="preserve">sur </w:t>
                          </w:r>
                          <w:r w:rsidRPr="00223656">
                            <w:rPr>
                              <w:rFonts w:ascii="Arial" w:hAnsi="Arial" w:cs="Arial"/>
                              <w:b/>
                              <w:bCs/>
                            </w:rPr>
                            <w:t>17</w:t>
                          </w:r>
                        </w:p>
                      </w:tc>
                    </w:tr>
                  </w:tbl>
                  <w:p w14:paraId="21875B81" w14:textId="77777777" w:rsidR="007E1E44" w:rsidRDefault="007E1E44">
                    <w:pPr>
                      <w:pStyle w:val="Corpsdetexte"/>
                      <w:kinsoku w:val="0"/>
                      <w:overflowPunct w:val="0"/>
                      <w:rPr>
                        <w:rFonts w:ascii="Times New Roman" w:hAnsi="Times New Roman" w:cs="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BEDF3" w14:textId="77777777" w:rsidR="00FA0DC0" w:rsidRDefault="00FA0DC0">
      <w:r>
        <w:separator/>
      </w:r>
    </w:p>
  </w:footnote>
  <w:footnote w:type="continuationSeparator" w:id="0">
    <w:p w14:paraId="335F95E5" w14:textId="77777777" w:rsidR="00FA0DC0" w:rsidRDefault="00FA0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374BC" w14:textId="633FE1B9"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095591C0" wp14:editId="0DFAA2B0">
              <wp:simplePos x="0" y="0"/>
              <wp:positionH relativeFrom="page">
                <wp:posOffset>540385</wp:posOffset>
              </wp:positionH>
              <wp:positionV relativeFrom="page">
                <wp:posOffset>179705</wp:posOffset>
              </wp:positionV>
              <wp:extent cx="838200" cy="419100"/>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CF08" w14:textId="34646264"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255B1" wp14:editId="749FE014">
                                <wp:extent cx="838200" cy="422275"/>
                                <wp:effectExtent l="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072F66F0"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91C0" id="Rectangle 1" o:spid="_x0000_s1081" style="position:absolute;margin-left:42.55pt;margin-top:14.15pt;width:66pt;height: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" o:allowincell="f" filled="f" stroked="f">
              <v:textbox inset="0,0,0,0">
                <w:txbxContent>
                  <w:p w14:paraId="77CCCF08" w14:textId="34646264"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255B1" wp14:editId="749FE014">
                          <wp:extent cx="838200" cy="422275"/>
                          <wp:effectExtent l="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072F66F0" w14:textId="77777777" w:rsidR="007E1E44" w:rsidRDefault="007E1E44">
                    <w:pPr>
                      <w:rPr>
                        <w:rFonts w:ascii="Times New Roman" w:hAnsi="Times New Roman" w:cs="Times New Roman"/>
                        <w:sz w:val="24"/>
                        <w:szCs w:val="24"/>
                      </w:rP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4CBE"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4203E"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3C2F" w14:textId="58E65125"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824" behindDoc="1" locked="0" layoutInCell="0" allowOverlap="1" wp14:anchorId="4FF97502" wp14:editId="32935310">
              <wp:simplePos x="0" y="0"/>
              <wp:positionH relativeFrom="page">
                <wp:posOffset>630555</wp:posOffset>
              </wp:positionH>
              <wp:positionV relativeFrom="page">
                <wp:posOffset>252095</wp:posOffset>
              </wp:positionV>
              <wp:extent cx="838200" cy="41910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2F67" w14:textId="120E4948"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1B5F" wp14:editId="27B6274C">
                                <wp:extent cx="838200" cy="422275"/>
                                <wp:effectExtent l="0" t="0" r="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510F527A"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97502" id="Rectangle 3" o:spid="_x0000_s1083" style="position:absolute;margin-left:49.65pt;margin-top:19.85pt;width:66pt;height:3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" o:allowincell="f" filled="f" stroked="f">
              <v:textbox inset="0,0,0,0">
                <w:txbxContent>
                  <w:p w14:paraId="2C082F67" w14:textId="120E4948"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1B5F" wp14:editId="27B6274C">
                          <wp:extent cx="838200" cy="422275"/>
                          <wp:effectExtent l="0" t="0" r="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510F527A" w14:textId="77777777" w:rsidR="007E1E44" w:rsidRDefault="007E1E44">
                    <w:pPr>
                      <w:rPr>
                        <w:rFonts w:ascii="Times New Roman" w:hAnsi="Times New Roman" w:cs="Times New Roman"/>
                        <w:sz w:val="24"/>
                        <w:szCs w:val="24"/>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B62F9" w14:textId="0A7ECF97"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848" behindDoc="1" locked="0" layoutInCell="0" allowOverlap="1" wp14:anchorId="26DBF40B" wp14:editId="34CBD388">
              <wp:simplePos x="0" y="0"/>
              <wp:positionH relativeFrom="page">
                <wp:posOffset>540385</wp:posOffset>
              </wp:positionH>
              <wp:positionV relativeFrom="page">
                <wp:posOffset>252095</wp:posOffset>
              </wp:positionV>
              <wp:extent cx="838200" cy="4191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161D" w14:textId="2D985D7F"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0D14EF" wp14:editId="6A7F381B">
                                <wp:extent cx="838200" cy="4222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7B0D237C"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F40B" id="Rectangle 5" o:spid="_x0000_s1085" style="position:absolute;margin-left:42.55pt;margin-top:19.85pt;width:66pt;height: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" o:allowincell="f" filled="f" stroked="f">
              <v:textbox inset="0,0,0,0">
                <w:txbxContent>
                  <w:p w14:paraId="2470161D" w14:textId="2D985D7F"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0D14EF" wp14:editId="6A7F381B">
                          <wp:extent cx="838200" cy="4222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7B0D237C" w14:textId="77777777" w:rsidR="007E1E44" w:rsidRDefault="007E1E44">
                    <w:pPr>
                      <w:rPr>
                        <w:rFonts w:ascii="Times New Roman" w:hAnsi="Times New Roman" w:cs="Times New Roman"/>
                        <w:sz w:val="24"/>
                        <w:szCs w:val="24"/>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8A1AD" w14:textId="5FFDEF1A"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14:anchorId="063050CB" wp14:editId="6F2B0223">
              <wp:simplePos x="0" y="0"/>
              <wp:positionH relativeFrom="page">
                <wp:posOffset>540385</wp:posOffset>
              </wp:positionH>
              <wp:positionV relativeFrom="page">
                <wp:posOffset>252095</wp:posOffset>
              </wp:positionV>
              <wp:extent cx="838200" cy="4191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40C1" w14:textId="747D88A2"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8CD66" wp14:editId="4AD1FA56">
                                <wp:extent cx="838200" cy="42227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358DE79B"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50CB" id="Rectangle 7" o:spid="_x0000_s1087" style="position:absolute;margin-left:42.55pt;margin-top:19.85pt;width:66pt;height:3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" o:allowincell="f" filled="f" stroked="f">
              <v:textbox inset="0,0,0,0">
                <w:txbxContent>
                  <w:p w14:paraId="0D3140C1" w14:textId="747D88A2"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8CD66" wp14:editId="4AD1FA56">
                          <wp:extent cx="838200" cy="42227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358DE79B" w14:textId="77777777" w:rsidR="007E1E44" w:rsidRDefault="007E1E44">
                    <w:pPr>
                      <w:rPr>
                        <w:rFonts w:ascii="Times New Roman" w:hAnsi="Times New Roman" w:cs="Times New Roman"/>
                        <w:sz w:val="24"/>
                        <w:szCs w:val="24"/>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C658E" w14:textId="73D328A8" w:rsidR="007E1E44" w:rsidRDefault="007E1E44">
    <w:pPr>
      <w:pStyle w:val="Corpsdetex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14:anchorId="14E2EBB4" wp14:editId="5198F3F0">
              <wp:simplePos x="0" y="0"/>
              <wp:positionH relativeFrom="page">
                <wp:posOffset>540385</wp:posOffset>
              </wp:positionH>
              <wp:positionV relativeFrom="page">
                <wp:posOffset>252095</wp:posOffset>
              </wp:positionV>
              <wp:extent cx="838200" cy="41910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8B7D" w14:textId="50307679"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C7ADA" wp14:editId="16C9A0F4">
                                <wp:extent cx="838200" cy="4222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1E591334" w14:textId="77777777" w:rsidR="007E1E44" w:rsidRDefault="007E1E4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2EBB4" id="Rectangle 9" o:spid="_x0000_s1089" style="position:absolute;margin-left:42.55pt;margin-top:19.85pt;width:66pt;height:3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" o:allowincell="f" filled="f" stroked="f">
              <v:textbox inset="0,0,0,0">
                <w:txbxContent>
                  <w:p w14:paraId="57A98B7D" w14:textId="50307679" w:rsidR="007E1E44" w:rsidRDefault="007E1E44">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C7ADA" wp14:editId="16C9A0F4">
                          <wp:extent cx="838200" cy="4222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22275"/>
                                  </a:xfrm>
                                  <a:prstGeom prst="rect">
                                    <a:avLst/>
                                  </a:prstGeom>
                                  <a:noFill/>
                                  <a:ln>
                                    <a:noFill/>
                                  </a:ln>
                                </pic:spPr>
                              </pic:pic>
                            </a:graphicData>
                          </a:graphic>
                        </wp:inline>
                      </w:drawing>
                    </w:r>
                  </w:p>
                  <w:p w14:paraId="1E591334" w14:textId="77777777" w:rsidR="007E1E44" w:rsidRDefault="007E1E44">
                    <w:pPr>
                      <w:rPr>
                        <w:rFonts w:ascii="Times New Roman" w:hAnsi="Times New Roman" w:cs="Times New Roman"/>
                        <w:sz w:val="24"/>
                        <w:szCs w:val="24"/>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C998"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5A56"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458C7"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D5A6C" w14:textId="77777777" w:rsidR="007E1E44" w:rsidRDefault="007E1E44">
    <w:pPr>
      <w:pStyle w:val="Corpsdetexte"/>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293" w:hanging="243"/>
      </w:pPr>
      <w:rPr>
        <w:rFonts w:ascii="MS Gothic" w:hAnsi="Times New Roman" w:cs="MS Gothic"/>
        <w:b w:val="0"/>
        <w:bCs w:val="0"/>
        <w:w w:val="99"/>
        <w:sz w:val="20"/>
        <w:szCs w:val="20"/>
      </w:rPr>
    </w:lvl>
    <w:lvl w:ilvl="1">
      <w:numFmt w:val="bullet"/>
      <w:lvlText w:val="•"/>
      <w:lvlJc w:val="left"/>
      <w:pPr>
        <w:ind w:left="1319" w:hanging="243"/>
      </w:pPr>
    </w:lvl>
    <w:lvl w:ilvl="2">
      <w:numFmt w:val="bullet"/>
      <w:lvlText w:val="•"/>
      <w:lvlJc w:val="left"/>
      <w:pPr>
        <w:ind w:left="2338" w:hanging="243"/>
      </w:pPr>
    </w:lvl>
    <w:lvl w:ilvl="3">
      <w:numFmt w:val="bullet"/>
      <w:lvlText w:val="•"/>
      <w:lvlJc w:val="left"/>
      <w:pPr>
        <w:ind w:left="3357" w:hanging="243"/>
      </w:pPr>
    </w:lvl>
    <w:lvl w:ilvl="4">
      <w:numFmt w:val="bullet"/>
      <w:lvlText w:val="•"/>
      <w:lvlJc w:val="left"/>
      <w:pPr>
        <w:ind w:left="4376" w:hanging="243"/>
      </w:pPr>
    </w:lvl>
    <w:lvl w:ilvl="5">
      <w:numFmt w:val="bullet"/>
      <w:lvlText w:val="•"/>
      <w:lvlJc w:val="left"/>
      <w:pPr>
        <w:ind w:left="5395" w:hanging="243"/>
      </w:pPr>
    </w:lvl>
    <w:lvl w:ilvl="6">
      <w:numFmt w:val="bullet"/>
      <w:lvlText w:val="•"/>
      <w:lvlJc w:val="left"/>
      <w:pPr>
        <w:ind w:left="6414" w:hanging="243"/>
      </w:pPr>
    </w:lvl>
    <w:lvl w:ilvl="7">
      <w:numFmt w:val="bullet"/>
      <w:lvlText w:val="•"/>
      <w:lvlJc w:val="left"/>
      <w:pPr>
        <w:ind w:left="7433" w:hanging="243"/>
      </w:pPr>
    </w:lvl>
    <w:lvl w:ilvl="8">
      <w:numFmt w:val="bullet"/>
      <w:lvlText w:val="•"/>
      <w:lvlJc w:val="left"/>
      <w:pPr>
        <w:ind w:left="8452" w:hanging="243"/>
      </w:pPr>
    </w:lvl>
  </w:abstractNum>
  <w:abstractNum w:abstractNumId="1" w15:restartNumberingAfterBreak="0">
    <w:nsid w:val="00000403"/>
    <w:multiLevelType w:val="multilevel"/>
    <w:tmpl w:val="00000886"/>
    <w:lvl w:ilvl="0">
      <w:start w:val="1"/>
      <w:numFmt w:val="decimal"/>
      <w:lvlText w:val="%1."/>
      <w:lvlJc w:val="left"/>
      <w:pPr>
        <w:ind w:left="1199" w:hanging="360"/>
      </w:pPr>
      <w:rPr>
        <w:rFonts w:ascii="Corbel" w:hAnsi="Corbel" w:cs="Corbel"/>
        <w:b/>
        <w:bCs/>
        <w:w w:val="100"/>
        <w:sz w:val="28"/>
        <w:szCs w:val="28"/>
      </w:rPr>
    </w:lvl>
    <w:lvl w:ilvl="1">
      <w:numFmt w:val="bullet"/>
      <w:lvlText w:val=""/>
      <w:lvlJc w:val="left"/>
      <w:pPr>
        <w:ind w:left="1406" w:hanging="425"/>
      </w:pPr>
      <w:rPr>
        <w:rFonts w:ascii="Wingdings" w:hAnsi="Wingdings" w:cs="Wingdings"/>
        <w:b w:val="0"/>
        <w:bCs w:val="0"/>
        <w:w w:val="100"/>
        <w:sz w:val="22"/>
        <w:szCs w:val="22"/>
      </w:rPr>
    </w:lvl>
    <w:lvl w:ilvl="2">
      <w:numFmt w:val="bullet"/>
      <w:lvlText w:val="o"/>
      <w:lvlJc w:val="left"/>
      <w:pPr>
        <w:ind w:left="2255" w:hanging="284"/>
      </w:pPr>
      <w:rPr>
        <w:rFonts w:ascii="Courier New" w:hAnsi="Courier New" w:cs="Courier New"/>
        <w:b w:val="0"/>
        <w:bCs w:val="0"/>
        <w:w w:val="100"/>
        <w:sz w:val="22"/>
        <w:szCs w:val="22"/>
      </w:rPr>
    </w:lvl>
    <w:lvl w:ilvl="3">
      <w:numFmt w:val="bullet"/>
      <w:lvlText w:val="•"/>
      <w:lvlJc w:val="left"/>
      <w:pPr>
        <w:ind w:left="3358" w:hanging="284"/>
      </w:pPr>
    </w:lvl>
    <w:lvl w:ilvl="4">
      <w:numFmt w:val="bullet"/>
      <w:lvlText w:val="•"/>
      <w:lvlJc w:val="left"/>
      <w:pPr>
        <w:ind w:left="4456" w:hanging="284"/>
      </w:pPr>
    </w:lvl>
    <w:lvl w:ilvl="5">
      <w:numFmt w:val="bullet"/>
      <w:lvlText w:val="•"/>
      <w:lvlJc w:val="left"/>
      <w:pPr>
        <w:ind w:left="5554" w:hanging="284"/>
      </w:pPr>
    </w:lvl>
    <w:lvl w:ilvl="6">
      <w:numFmt w:val="bullet"/>
      <w:lvlText w:val="•"/>
      <w:lvlJc w:val="left"/>
      <w:pPr>
        <w:ind w:left="6653" w:hanging="284"/>
      </w:pPr>
    </w:lvl>
    <w:lvl w:ilvl="7">
      <w:numFmt w:val="bullet"/>
      <w:lvlText w:val="•"/>
      <w:lvlJc w:val="left"/>
      <w:pPr>
        <w:ind w:left="7751" w:hanging="284"/>
      </w:pPr>
    </w:lvl>
    <w:lvl w:ilvl="8">
      <w:numFmt w:val="bullet"/>
      <w:lvlText w:val="•"/>
      <w:lvlJc w:val="left"/>
      <w:pPr>
        <w:ind w:left="8849" w:hanging="284"/>
      </w:pPr>
    </w:lvl>
  </w:abstractNum>
  <w:abstractNum w:abstractNumId="2" w15:restartNumberingAfterBreak="0">
    <w:nsid w:val="00000404"/>
    <w:multiLevelType w:val="multilevel"/>
    <w:tmpl w:val="00000887"/>
    <w:lvl w:ilvl="0">
      <w:numFmt w:val="bullet"/>
      <w:lvlText w:val="-"/>
      <w:lvlJc w:val="left"/>
      <w:pPr>
        <w:ind w:left="864" w:hanging="360"/>
      </w:pPr>
      <w:rPr>
        <w:rFonts w:ascii="Times New Roman" w:hAnsi="Times New Roman" w:cs="Times New Roman"/>
        <w:b w:val="0"/>
        <w:bCs w:val="0"/>
        <w:spacing w:val="-2"/>
        <w:w w:val="99"/>
        <w:sz w:val="24"/>
        <w:szCs w:val="24"/>
      </w:rPr>
    </w:lvl>
    <w:lvl w:ilvl="1">
      <w:numFmt w:val="bullet"/>
      <w:lvlText w:val="•"/>
      <w:lvlJc w:val="left"/>
      <w:pPr>
        <w:ind w:left="1838" w:hanging="360"/>
      </w:pPr>
    </w:lvl>
    <w:lvl w:ilvl="2">
      <w:numFmt w:val="bullet"/>
      <w:lvlText w:val="•"/>
      <w:lvlJc w:val="left"/>
      <w:pPr>
        <w:ind w:left="2816" w:hanging="360"/>
      </w:pPr>
    </w:lvl>
    <w:lvl w:ilvl="3">
      <w:numFmt w:val="bullet"/>
      <w:lvlText w:val="•"/>
      <w:lvlJc w:val="left"/>
      <w:pPr>
        <w:ind w:left="3794" w:hanging="360"/>
      </w:pPr>
    </w:lvl>
    <w:lvl w:ilvl="4">
      <w:numFmt w:val="bullet"/>
      <w:lvlText w:val="•"/>
      <w:lvlJc w:val="left"/>
      <w:pPr>
        <w:ind w:left="4772" w:hanging="360"/>
      </w:pPr>
    </w:lvl>
    <w:lvl w:ilvl="5">
      <w:numFmt w:val="bullet"/>
      <w:lvlText w:val="•"/>
      <w:lvlJc w:val="left"/>
      <w:pPr>
        <w:ind w:left="5750" w:hanging="360"/>
      </w:pPr>
    </w:lvl>
    <w:lvl w:ilvl="6">
      <w:numFmt w:val="bullet"/>
      <w:lvlText w:val="•"/>
      <w:lvlJc w:val="left"/>
      <w:pPr>
        <w:ind w:left="6728" w:hanging="360"/>
      </w:pPr>
    </w:lvl>
    <w:lvl w:ilvl="7">
      <w:numFmt w:val="bullet"/>
      <w:lvlText w:val="•"/>
      <w:lvlJc w:val="left"/>
      <w:pPr>
        <w:ind w:left="7706" w:hanging="360"/>
      </w:pPr>
    </w:lvl>
    <w:lvl w:ilvl="8">
      <w:numFmt w:val="bullet"/>
      <w:lvlText w:val="•"/>
      <w:lvlJc w:val="left"/>
      <w:pPr>
        <w:ind w:left="8684" w:hanging="360"/>
      </w:pPr>
    </w:lvl>
  </w:abstractNum>
  <w:abstractNum w:abstractNumId="3" w15:restartNumberingAfterBreak="0">
    <w:nsid w:val="00000405"/>
    <w:multiLevelType w:val="multilevel"/>
    <w:tmpl w:val="00000888"/>
    <w:lvl w:ilvl="0">
      <w:numFmt w:val="bullet"/>
      <w:lvlText w:val="-"/>
      <w:lvlJc w:val="left"/>
      <w:pPr>
        <w:ind w:left="504" w:hanging="361"/>
      </w:pPr>
      <w:rPr>
        <w:rFonts w:ascii="Corbel" w:hAnsi="Corbel" w:cs="Corbel"/>
        <w:b w:val="0"/>
        <w:bCs w:val="0"/>
        <w:spacing w:val="-20"/>
        <w:w w:val="100"/>
        <w:sz w:val="24"/>
        <w:szCs w:val="24"/>
      </w:rPr>
    </w:lvl>
    <w:lvl w:ilvl="1">
      <w:numFmt w:val="bullet"/>
      <w:lvlText w:val=""/>
      <w:lvlJc w:val="left"/>
      <w:pPr>
        <w:ind w:left="1209" w:hanging="358"/>
      </w:pPr>
      <w:rPr>
        <w:rFonts w:ascii="Symbol" w:hAnsi="Symbol" w:cs="Symbol"/>
        <w:b w:val="0"/>
        <w:bCs w:val="0"/>
        <w:w w:val="100"/>
        <w:sz w:val="24"/>
        <w:szCs w:val="24"/>
      </w:rPr>
    </w:lvl>
    <w:lvl w:ilvl="2">
      <w:numFmt w:val="bullet"/>
      <w:lvlText w:val="•"/>
      <w:lvlJc w:val="left"/>
      <w:pPr>
        <w:ind w:left="1200" w:hanging="358"/>
      </w:pPr>
    </w:lvl>
    <w:lvl w:ilvl="3">
      <w:numFmt w:val="bullet"/>
      <w:lvlText w:val="•"/>
      <w:lvlJc w:val="left"/>
      <w:pPr>
        <w:ind w:left="2350" w:hanging="358"/>
      </w:pPr>
    </w:lvl>
    <w:lvl w:ilvl="4">
      <w:numFmt w:val="bullet"/>
      <w:lvlText w:val="•"/>
      <w:lvlJc w:val="left"/>
      <w:pPr>
        <w:ind w:left="3501" w:hanging="358"/>
      </w:pPr>
    </w:lvl>
    <w:lvl w:ilvl="5">
      <w:numFmt w:val="bullet"/>
      <w:lvlText w:val="•"/>
      <w:lvlJc w:val="left"/>
      <w:pPr>
        <w:ind w:left="4652" w:hanging="358"/>
      </w:pPr>
    </w:lvl>
    <w:lvl w:ilvl="6">
      <w:numFmt w:val="bullet"/>
      <w:lvlText w:val="•"/>
      <w:lvlJc w:val="left"/>
      <w:pPr>
        <w:ind w:left="5803" w:hanging="358"/>
      </w:pPr>
    </w:lvl>
    <w:lvl w:ilvl="7">
      <w:numFmt w:val="bullet"/>
      <w:lvlText w:val="•"/>
      <w:lvlJc w:val="left"/>
      <w:pPr>
        <w:ind w:left="6953" w:hanging="358"/>
      </w:pPr>
    </w:lvl>
    <w:lvl w:ilvl="8">
      <w:numFmt w:val="bullet"/>
      <w:lvlText w:val="•"/>
      <w:lvlJc w:val="left"/>
      <w:pPr>
        <w:ind w:left="8104" w:hanging="358"/>
      </w:pPr>
    </w:lvl>
  </w:abstractNum>
  <w:abstractNum w:abstractNumId="4" w15:restartNumberingAfterBreak="0">
    <w:nsid w:val="00000406"/>
    <w:multiLevelType w:val="multilevel"/>
    <w:tmpl w:val="00000889"/>
    <w:lvl w:ilvl="0">
      <w:numFmt w:val="bullet"/>
      <w:lvlText w:val=""/>
      <w:lvlJc w:val="left"/>
      <w:pPr>
        <w:ind w:left="1262" w:hanging="360"/>
      </w:pPr>
      <w:rPr>
        <w:rFonts w:ascii="Wingdings" w:hAnsi="Wingdings" w:cs="Wingdings"/>
        <w:b w:val="0"/>
        <w:bCs w:val="0"/>
        <w:w w:val="100"/>
        <w:sz w:val="22"/>
        <w:szCs w:val="22"/>
      </w:rPr>
    </w:lvl>
    <w:lvl w:ilvl="1">
      <w:numFmt w:val="bullet"/>
      <w:lvlText w:val="•"/>
      <w:lvlJc w:val="left"/>
      <w:pPr>
        <w:ind w:left="2238" w:hanging="360"/>
      </w:pPr>
    </w:lvl>
    <w:lvl w:ilvl="2">
      <w:numFmt w:val="bullet"/>
      <w:lvlText w:val="•"/>
      <w:lvlJc w:val="left"/>
      <w:pPr>
        <w:ind w:left="3217" w:hanging="360"/>
      </w:pPr>
    </w:lvl>
    <w:lvl w:ilvl="3">
      <w:numFmt w:val="bullet"/>
      <w:lvlText w:val="•"/>
      <w:lvlJc w:val="left"/>
      <w:pPr>
        <w:ind w:left="4195" w:hanging="360"/>
      </w:pPr>
    </w:lvl>
    <w:lvl w:ilvl="4">
      <w:numFmt w:val="bullet"/>
      <w:lvlText w:val="•"/>
      <w:lvlJc w:val="left"/>
      <w:pPr>
        <w:ind w:left="5174" w:hanging="360"/>
      </w:pPr>
    </w:lvl>
    <w:lvl w:ilvl="5">
      <w:numFmt w:val="bullet"/>
      <w:lvlText w:val="•"/>
      <w:lvlJc w:val="left"/>
      <w:pPr>
        <w:ind w:left="6153" w:hanging="360"/>
      </w:pPr>
    </w:lvl>
    <w:lvl w:ilvl="6">
      <w:numFmt w:val="bullet"/>
      <w:lvlText w:val="•"/>
      <w:lvlJc w:val="left"/>
      <w:pPr>
        <w:ind w:left="7131" w:hanging="360"/>
      </w:pPr>
    </w:lvl>
    <w:lvl w:ilvl="7">
      <w:numFmt w:val="bullet"/>
      <w:lvlText w:val="•"/>
      <w:lvlJc w:val="left"/>
      <w:pPr>
        <w:ind w:left="8110" w:hanging="360"/>
      </w:pPr>
    </w:lvl>
    <w:lvl w:ilvl="8">
      <w:numFmt w:val="bullet"/>
      <w:lvlText w:val="•"/>
      <w:lvlJc w:val="left"/>
      <w:pPr>
        <w:ind w:left="9089" w:hanging="360"/>
      </w:pPr>
    </w:lvl>
  </w:abstractNum>
  <w:abstractNum w:abstractNumId="5" w15:restartNumberingAfterBreak="0">
    <w:nsid w:val="00000407"/>
    <w:multiLevelType w:val="multilevel"/>
    <w:tmpl w:val="0000088A"/>
    <w:lvl w:ilvl="0">
      <w:numFmt w:val="bullet"/>
      <w:lvlText w:val=""/>
      <w:lvlJc w:val="left"/>
      <w:pPr>
        <w:ind w:left="424" w:hanging="286"/>
      </w:pPr>
      <w:rPr>
        <w:rFonts w:ascii="Symbol" w:hAnsi="Symbol" w:cs="Symbol"/>
        <w:b w:val="0"/>
        <w:bCs w:val="0"/>
        <w:w w:val="99"/>
        <w:sz w:val="20"/>
        <w:szCs w:val="20"/>
      </w:rPr>
    </w:lvl>
    <w:lvl w:ilvl="1">
      <w:numFmt w:val="bullet"/>
      <w:lvlText w:val="•"/>
      <w:lvlJc w:val="left"/>
      <w:pPr>
        <w:ind w:left="802" w:hanging="286"/>
      </w:pPr>
    </w:lvl>
    <w:lvl w:ilvl="2">
      <w:numFmt w:val="bullet"/>
      <w:lvlText w:val="•"/>
      <w:lvlJc w:val="left"/>
      <w:pPr>
        <w:ind w:left="1184" w:hanging="286"/>
      </w:pPr>
    </w:lvl>
    <w:lvl w:ilvl="3">
      <w:numFmt w:val="bullet"/>
      <w:lvlText w:val="•"/>
      <w:lvlJc w:val="left"/>
      <w:pPr>
        <w:ind w:left="1567" w:hanging="286"/>
      </w:pPr>
    </w:lvl>
    <w:lvl w:ilvl="4">
      <w:numFmt w:val="bullet"/>
      <w:lvlText w:val="•"/>
      <w:lvlJc w:val="left"/>
      <w:pPr>
        <w:ind w:left="1949" w:hanging="286"/>
      </w:pPr>
    </w:lvl>
    <w:lvl w:ilvl="5">
      <w:numFmt w:val="bullet"/>
      <w:lvlText w:val="•"/>
      <w:lvlJc w:val="left"/>
      <w:pPr>
        <w:ind w:left="2332" w:hanging="286"/>
      </w:pPr>
    </w:lvl>
    <w:lvl w:ilvl="6">
      <w:numFmt w:val="bullet"/>
      <w:lvlText w:val="•"/>
      <w:lvlJc w:val="left"/>
      <w:pPr>
        <w:ind w:left="2714" w:hanging="286"/>
      </w:pPr>
    </w:lvl>
    <w:lvl w:ilvl="7">
      <w:numFmt w:val="bullet"/>
      <w:lvlText w:val="•"/>
      <w:lvlJc w:val="left"/>
      <w:pPr>
        <w:ind w:left="3096" w:hanging="286"/>
      </w:pPr>
    </w:lvl>
    <w:lvl w:ilvl="8">
      <w:numFmt w:val="bullet"/>
      <w:lvlText w:val="•"/>
      <w:lvlJc w:val="left"/>
      <w:pPr>
        <w:ind w:left="3479" w:hanging="286"/>
      </w:pPr>
    </w:lvl>
  </w:abstractNum>
  <w:abstractNum w:abstractNumId="6" w15:restartNumberingAfterBreak="0">
    <w:nsid w:val="00000408"/>
    <w:multiLevelType w:val="multilevel"/>
    <w:tmpl w:val="0000088B"/>
    <w:lvl w:ilvl="0">
      <w:numFmt w:val="bullet"/>
      <w:lvlText w:val=""/>
      <w:lvlJc w:val="left"/>
      <w:pPr>
        <w:ind w:left="424" w:hanging="284"/>
      </w:pPr>
      <w:rPr>
        <w:rFonts w:ascii="Symbol" w:hAnsi="Symbol" w:cs="Symbol"/>
        <w:b w:val="0"/>
        <w:bCs w:val="0"/>
        <w:w w:val="99"/>
        <w:sz w:val="20"/>
        <w:szCs w:val="20"/>
      </w:rPr>
    </w:lvl>
    <w:lvl w:ilvl="1">
      <w:numFmt w:val="bullet"/>
      <w:lvlText w:val="•"/>
      <w:lvlJc w:val="left"/>
      <w:pPr>
        <w:ind w:left="759" w:hanging="284"/>
      </w:pPr>
    </w:lvl>
    <w:lvl w:ilvl="2">
      <w:numFmt w:val="bullet"/>
      <w:lvlText w:val="•"/>
      <w:lvlJc w:val="left"/>
      <w:pPr>
        <w:ind w:left="1099" w:hanging="284"/>
      </w:pPr>
    </w:lvl>
    <w:lvl w:ilvl="3">
      <w:numFmt w:val="bullet"/>
      <w:lvlText w:val="•"/>
      <w:lvlJc w:val="left"/>
      <w:pPr>
        <w:ind w:left="1439" w:hanging="284"/>
      </w:pPr>
    </w:lvl>
    <w:lvl w:ilvl="4">
      <w:numFmt w:val="bullet"/>
      <w:lvlText w:val="•"/>
      <w:lvlJc w:val="left"/>
      <w:pPr>
        <w:ind w:left="1779" w:hanging="284"/>
      </w:pPr>
    </w:lvl>
    <w:lvl w:ilvl="5">
      <w:numFmt w:val="bullet"/>
      <w:lvlText w:val="•"/>
      <w:lvlJc w:val="left"/>
      <w:pPr>
        <w:ind w:left="2119" w:hanging="284"/>
      </w:pPr>
    </w:lvl>
    <w:lvl w:ilvl="6">
      <w:numFmt w:val="bullet"/>
      <w:lvlText w:val="•"/>
      <w:lvlJc w:val="left"/>
      <w:pPr>
        <w:ind w:left="2459" w:hanging="284"/>
      </w:pPr>
    </w:lvl>
    <w:lvl w:ilvl="7">
      <w:numFmt w:val="bullet"/>
      <w:lvlText w:val="•"/>
      <w:lvlJc w:val="left"/>
      <w:pPr>
        <w:ind w:left="2799" w:hanging="284"/>
      </w:pPr>
    </w:lvl>
    <w:lvl w:ilvl="8">
      <w:numFmt w:val="bullet"/>
      <w:lvlText w:val="•"/>
      <w:lvlJc w:val="left"/>
      <w:pPr>
        <w:ind w:left="3139" w:hanging="284"/>
      </w:pPr>
    </w:lvl>
  </w:abstractNum>
  <w:abstractNum w:abstractNumId="7" w15:restartNumberingAfterBreak="0">
    <w:nsid w:val="00000409"/>
    <w:multiLevelType w:val="multilevel"/>
    <w:tmpl w:val="0000088C"/>
    <w:lvl w:ilvl="0">
      <w:start w:val="1"/>
      <w:numFmt w:val="decimal"/>
      <w:lvlText w:val="%1."/>
      <w:lvlJc w:val="left"/>
      <w:pPr>
        <w:ind w:left="1132" w:hanging="360"/>
      </w:pPr>
      <w:rPr>
        <w:rFonts w:ascii="Calibri" w:hAnsi="Calibri" w:cs="Calibri"/>
        <w:b/>
        <w:bCs/>
        <w:spacing w:val="-1"/>
        <w:w w:val="100"/>
        <w:sz w:val="28"/>
        <w:szCs w:val="28"/>
      </w:rPr>
    </w:lvl>
    <w:lvl w:ilvl="1">
      <w:numFmt w:val="bullet"/>
      <w:lvlText w:val="•"/>
      <w:lvlJc w:val="left"/>
      <w:pPr>
        <w:ind w:left="2130" w:hanging="360"/>
      </w:pPr>
    </w:lvl>
    <w:lvl w:ilvl="2">
      <w:numFmt w:val="bullet"/>
      <w:lvlText w:val="•"/>
      <w:lvlJc w:val="left"/>
      <w:pPr>
        <w:ind w:left="3121" w:hanging="360"/>
      </w:pPr>
    </w:lvl>
    <w:lvl w:ilvl="3">
      <w:numFmt w:val="bullet"/>
      <w:lvlText w:val="•"/>
      <w:lvlJc w:val="left"/>
      <w:pPr>
        <w:ind w:left="4111" w:hanging="360"/>
      </w:pPr>
    </w:lvl>
    <w:lvl w:ilvl="4">
      <w:numFmt w:val="bullet"/>
      <w:lvlText w:val="•"/>
      <w:lvlJc w:val="left"/>
      <w:pPr>
        <w:ind w:left="5102" w:hanging="360"/>
      </w:pPr>
    </w:lvl>
    <w:lvl w:ilvl="5">
      <w:numFmt w:val="bullet"/>
      <w:lvlText w:val="•"/>
      <w:lvlJc w:val="left"/>
      <w:pPr>
        <w:ind w:left="6093" w:hanging="360"/>
      </w:pPr>
    </w:lvl>
    <w:lvl w:ilvl="6">
      <w:numFmt w:val="bullet"/>
      <w:lvlText w:val="•"/>
      <w:lvlJc w:val="left"/>
      <w:pPr>
        <w:ind w:left="7083" w:hanging="360"/>
      </w:pPr>
    </w:lvl>
    <w:lvl w:ilvl="7">
      <w:numFmt w:val="bullet"/>
      <w:lvlText w:val="•"/>
      <w:lvlJc w:val="left"/>
      <w:pPr>
        <w:ind w:left="8074" w:hanging="360"/>
      </w:pPr>
    </w:lvl>
    <w:lvl w:ilvl="8">
      <w:numFmt w:val="bullet"/>
      <w:lvlText w:val="•"/>
      <w:lvlJc w:val="left"/>
      <w:pPr>
        <w:ind w:left="9065" w:hanging="360"/>
      </w:pPr>
    </w:lvl>
  </w:abstractNum>
  <w:abstractNum w:abstractNumId="8" w15:restartNumberingAfterBreak="0">
    <w:nsid w:val="0000040A"/>
    <w:multiLevelType w:val="multilevel"/>
    <w:tmpl w:val="0000088D"/>
    <w:lvl w:ilvl="0">
      <w:numFmt w:val="bullet"/>
      <w:lvlText w:val=""/>
      <w:lvlJc w:val="left"/>
      <w:pPr>
        <w:ind w:left="412" w:hanging="360"/>
      </w:pPr>
      <w:rPr>
        <w:b w:val="0"/>
        <w:bCs w:val="0"/>
        <w:w w:val="100"/>
      </w:rPr>
    </w:lvl>
    <w:lvl w:ilvl="1">
      <w:numFmt w:val="bullet"/>
      <w:lvlText w:val="-"/>
      <w:lvlJc w:val="left"/>
      <w:pPr>
        <w:ind w:left="1852" w:hanging="360"/>
      </w:pPr>
      <w:rPr>
        <w:rFonts w:ascii="Calibri" w:hAnsi="Calibri" w:cs="Calibri"/>
        <w:b w:val="0"/>
        <w:bCs w:val="0"/>
        <w:spacing w:val="-24"/>
        <w:w w:val="100"/>
        <w:sz w:val="24"/>
        <w:szCs w:val="24"/>
      </w:rPr>
    </w:lvl>
    <w:lvl w:ilvl="2">
      <w:numFmt w:val="bullet"/>
      <w:lvlText w:val="•"/>
      <w:lvlJc w:val="left"/>
      <w:pPr>
        <w:ind w:left="2880" w:hanging="360"/>
      </w:pPr>
    </w:lvl>
    <w:lvl w:ilvl="3">
      <w:numFmt w:val="bullet"/>
      <w:lvlText w:val="•"/>
      <w:lvlJc w:val="left"/>
      <w:pPr>
        <w:ind w:left="3901" w:hanging="360"/>
      </w:pPr>
    </w:lvl>
    <w:lvl w:ilvl="4">
      <w:numFmt w:val="bullet"/>
      <w:lvlText w:val="•"/>
      <w:lvlJc w:val="left"/>
      <w:pPr>
        <w:ind w:left="4922" w:hanging="360"/>
      </w:pPr>
    </w:lvl>
    <w:lvl w:ilvl="5">
      <w:numFmt w:val="bullet"/>
      <w:lvlText w:val="•"/>
      <w:lvlJc w:val="left"/>
      <w:pPr>
        <w:ind w:left="5942" w:hanging="360"/>
      </w:pPr>
    </w:lvl>
    <w:lvl w:ilvl="6">
      <w:numFmt w:val="bullet"/>
      <w:lvlText w:val="•"/>
      <w:lvlJc w:val="left"/>
      <w:pPr>
        <w:ind w:left="6963" w:hanging="360"/>
      </w:pPr>
    </w:lvl>
    <w:lvl w:ilvl="7">
      <w:numFmt w:val="bullet"/>
      <w:lvlText w:val="•"/>
      <w:lvlJc w:val="left"/>
      <w:pPr>
        <w:ind w:left="7984" w:hanging="360"/>
      </w:pPr>
    </w:lvl>
    <w:lvl w:ilvl="8">
      <w:numFmt w:val="bullet"/>
      <w:lvlText w:val="•"/>
      <w:lvlJc w:val="left"/>
      <w:pPr>
        <w:ind w:left="9004" w:hanging="360"/>
      </w:pPr>
    </w:lvl>
  </w:abstractNum>
  <w:abstractNum w:abstractNumId="9" w15:restartNumberingAfterBreak="0">
    <w:nsid w:val="0000040B"/>
    <w:multiLevelType w:val="multilevel"/>
    <w:tmpl w:val="0000088E"/>
    <w:lvl w:ilvl="0">
      <w:numFmt w:val="bullet"/>
      <w:lvlText w:val=""/>
      <w:lvlJc w:val="left"/>
      <w:pPr>
        <w:ind w:left="1264" w:hanging="286"/>
      </w:pPr>
      <w:rPr>
        <w:b w:val="0"/>
        <w:bCs w:val="0"/>
        <w:w w:val="100"/>
      </w:rPr>
    </w:lvl>
    <w:lvl w:ilvl="1">
      <w:numFmt w:val="bullet"/>
      <w:lvlText w:val="•"/>
      <w:lvlJc w:val="left"/>
      <w:pPr>
        <w:ind w:left="2238" w:hanging="286"/>
      </w:pPr>
    </w:lvl>
    <w:lvl w:ilvl="2">
      <w:numFmt w:val="bullet"/>
      <w:lvlText w:val="•"/>
      <w:lvlJc w:val="left"/>
      <w:pPr>
        <w:ind w:left="3217" w:hanging="286"/>
      </w:pPr>
    </w:lvl>
    <w:lvl w:ilvl="3">
      <w:numFmt w:val="bullet"/>
      <w:lvlText w:val="•"/>
      <w:lvlJc w:val="left"/>
      <w:pPr>
        <w:ind w:left="4195" w:hanging="286"/>
      </w:pPr>
    </w:lvl>
    <w:lvl w:ilvl="4">
      <w:numFmt w:val="bullet"/>
      <w:lvlText w:val="•"/>
      <w:lvlJc w:val="left"/>
      <w:pPr>
        <w:ind w:left="5174" w:hanging="286"/>
      </w:pPr>
    </w:lvl>
    <w:lvl w:ilvl="5">
      <w:numFmt w:val="bullet"/>
      <w:lvlText w:val="•"/>
      <w:lvlJc w:val="left"/>
      <w:pPr>
        <w:ind w:left="6153" w:hanging="286"/>
      </w:pPr>
    </w:lvl>
    <w:lvl w:ilvl="6">
      <w:numFmt w:val="bullet"/>
      <w:lvlText w:val="•"/>
      <w:lvlJc w:val="left"/>
      <w:pPr>
        <w:ind w:left="7131" w:hanging="286"/>
      </w:pPr>
    </w:lvl>
    <w:lvl w:ilvl="7">
      <w:numFmt w:val="bullet"/>
      <w:lvlText w:val="•"/>
      <w:lvlJc w:val="left"/>
      <w:pPr>
        <w:ind w:left="8110" w:hanging="286"/>
      </w:pPr>
    </w:lvl>
    <w:lvl w:ilvl="8">
      <w:numFmt w:val="bullet"/>
      <w:lvlText w:val="•"/>
      <w:lvlJc w:val="left"/>
      <w:pPr>
        <w:ind w:left="9089" w:hanging="286"/>
      </w:pPr>
    </w:lvl>
  </w:abstractNum>
  <w:abstractNum w:abstractNumId="10" w15:restartNumberingAfterBreak="0">
    <w:nsid w:val="0000040C"/>
    <w:multiLevelType w:val="multilevel"/>
    <w:tmpl w:val="0000088F"/>
    <w:lvl w:ilvl="0">
      <w:numFmt w:val="bullet"/>
      <w:lvlText w:val=""/>
      <w:lvlJc w:val="left"/>
      <w:pPr>
        <w:ind w:left="839" w:hanging="428"/>
      </w:pPr>
      <w:rPr>
        <w:rFonts w:ascii="Symbol" w:hAnsi="Symbol" w:cs="Symbol"/>
        <w:b w:val="0"/>
        <w:bCs w:val="0"/>
        <w:color w:val="31180C"/>
        <w:w w:val="100"/>
        <w:sz w:val="22"/>
        <w:szCs w:val="22"/>
      </w:rPr>
    </w:lvl>
    <w:lvl w:ilvl="1">
      <w:numFmt w:val="bullet"/>
      <w:lvlText w:val="•"/>
      <w:lvlJc w:val="left"/>
      <w:pPr>
        <w:ind w:left="1860" w:hanging="428"/>
      </w:pPr>
    </w:lvl>
    <w:lvl w:ilvl="2">
      <w:numFmt w:val="bullet"/>
      <w:lvlText w:val="•"/>
      <w:lvlJc w:val="left"/>
      <w:pPr>
        <w:ind w:left="2881" w:hanging="428"/>
      </w:pPr>
    </w:lvl>
    <w:lvl w:ilvl="3">
      <w:numFmt w:val="bullet"/>
      <w:lvlText w:val="•"/>
      <w:lvlJc w:val="left"/>
      <w:pPr>
        <w:ind w:left="3901" w:hanging="428"/>
      </w:pPr>
    </w:lvl>
    <w:lvl w:ilvl="4">
      <w:numFmt w:val="bullet"/>
      <w:lvlText w:val="•"/>
      <w:lvlJc w:val="left"/>
      <w:pPr>
        <w:ind w:left="4922" w:hanging="428"/>
      </w:pPr>
    </w:lvl>
    <w:lvl w:ilvl="5">
      <w:numFmt w:val="bullet"/>
      <w:lvlText w:val="•"/>
      <w:lvlJc w:val="left"/>
      <w:pPr>
        <w:ind w:left="5943" w:hanging="428"/>
      </w:pPr>
    </w:lvl>
    <w:lvl w:ilvl="6">
      <w:numFmt w:val="bullet"/>
      <w:lvlText w:val="•"/>
      <w:lvlJc w:val="left"/>
      <w:pPr>
        <w:ind w:left="6963" w:hanging="428"/>
      </w:pPr>
    </w:lvl>
    <w:lvl w:ilvl="7">
      <w:numFmt w:val="bullet"/>
      <w:lvlText w:val="•"/>
      <w:lvlJc w:val="left"/>
      <w:pPr>
        <w:ind w:left="7984" w:hanging="428"/>
      </w:pPr>
    </w:lvl>
    <w:lvl w:ilvl="8">
      <w:numFmt w:val="bullet"/>
      <w:lvlText w:val="•"/>
      <w:lvlJc w:val="left"/>
      <w:pPr>
        <w:ind w:left="9005" w:hanging="428"/>
      </w:pPr>
    </w:lvl>
  </w:abstractNum>
  <w:abstractNum w:abstractNumId="11" w15:restartNumberingAfterBreak="0">
    <w:nsid w:val="0000040D"/>
    <w:multiLevelType w:val="multilevel"/>
    <w:tmpl w:val="00000890"/>
    <w:lvl w:ilvl="0">
      <w:numFmt w:val="bullet"/>
      <w:lvlText w:val="o"/>
      <w:lvlJc w:val="left"/>
      <w:pPr>
        <w:ind w:left="1406" w:hanging="360"/>
      </w:pPr>
      <w:rPr>
        <w:rFonts w:ascii="Courier New" w:hAnsi="Courier New" w:cs="Courier New"/>
        <w:b w:val="0"/>
        <w:bCs w:val="0"/>
        <w:color w:val="31180C"/>
        <w:w w:val="100"/>
        <w:sz w:val="22"/>
        <w:szCs w:val="22"/>
      </w:rPr>
    </w:lvl>
    <w:lvl w:ilvl="1">
      <w:numFmt w:val="bullet"/>
      <w:lvlText w:val="•"/>
      <w:lvlJc w:val="left"/>
      <w:pPr>
        <w:ind w:left="2364" w:hanging="360"/>
      </w:pPr>
    </w:lvl>
    <w:lvl w:ilvl="2">
      <w:numFmt w:val="bullet"/>
      <w:lvlText w:val="•"/>
      <w:lvlJc w:val="left"/>
      <w:pPr>
        <w:ind w:left="3329" w:hanging="360"/>
      </w:pPr>
    </w:lvl>
    <w:lvl w:ilvl="3">
      <w:numFmt w:val="bullet"/>
      <w:lvlText w:val="•"/>
      <w:lvlJc w:val="left"/>
      <w:pPr>
        <w:ind w:left="4293" w:hanging="360"/>
      </w:pPr>
    </w:lvl>
    <w:lvl w:ilvl="4">
      <w:numFmt w:val="bullet"/>
      <w:lvlText w:val="•"/>
      <w:lvlJc w:val="left"/>
      <w:pPr>
        <w:ind w:left="5258" w:hanging="360"/>
      </w:pPr>
    </w:lvl>
    <w:lvl w:ilvl="5">
      <w:numFmt w:val="bullet"/>
      <w:lvlText w:val="•"/>
      <w:lvlJc w:val="left"/>
      <w:pPr>
        <w:ind w:left="6223" w:hanging="360"/>
      </w:pPr>
    </w:lvl>
    <w:lvl w:ilvl="6">
      <w:numFmt w:val="bullet"/>
      <w:lvlText w:val="•"/>
      <w:lvlJc w:val="left"/>
      <w:pPr>
        <w:ind w:left="7187" w:hanging="360"/>
      </w:pPr>
    </w:lvl>
    <w:lvl w:ilvl="7">
      <w:numFmt w:val="bullet"/>
      <w:lvlText w:val="•"/>
      <w:lvlJc w:val="left"/>
      <w:pPr>
        <w:ind w:left="8152" w:hanging="360"/>
      </w:pPr>
    </w:lvl>
    <w:lvl w:ilvl="8">
      <w:numFmt w:val="bullet"/>
      <w:lvlText w:val="•"/>
      <w:lvlJc w:val="left"/>
      <w:pPr>
        <w:ind w:left="9117" w:hanging="360"/>
      </w:pPr>
    </w:lvl>
  </w:abstractNum>
  <w:abstractNum w:abstractNumId="12" w15:restartNumberingAfterBreak="0">
    <w:nsid w:val="0000040E"/>
    <w:multiLevelType w:val="multilevel"/>
    <w:tmpl w:val="00000891"/>
    <w:lvl w:ilvl="0">
      <w:numFmt w:val="bullet"/>
      <w:lvlText w:val="-"/>
      <w:lvlJc w:val="left"/>
      <w:pPr>
        <w:ind w:left="1403" w:hanging="360"/>
      </w:pPr>
      <w:rPr>
        <w:rFonts w:ascii="Calibri" w:hAnsi="Calibri" w:cs="Calibri"/>
        <w:b w:val="0"/>
        <w:bCs w:val="0"/>
        <w:w w:val="100"/>
        <w:sz w:val="22"/>
        <w:szCs w:val="22"/>
      </w:rPr>
    </w:lvl>
    <w:lvl w:ilvl="1">
      <w:numFmt w:val="bullet"/>
      <w:lvlText w:val="o"/>
      <w:lvlJc w:val="left"/>
      <w:pPr>
        <w:ind w:left="2253" w:hanging="425"/>
      </w:pPr>
      <w:rPr>
        <w:rFonts w:ascii="Courier New" w:hAnsi="Courier New" w:cs="Courier New"/>
        <w:b w:val="0"/>
        <w:bCs w:val="0"/>
        <w:w w:val="100"/>
        <w:sz w:val="22"/>
        <w:szCs w:val="22"/>
      </w:rPr>
    </w:lvl>
    <w:lvl w:ilvl="2">
      <w:numFmt w:val="bullet"/>
      <w:lvlText w:val="•"/>
      <w:lvlJc w:val="left"/>
      <w:pPr>
        <w:ind w:left="3236" w:hanging="425"/>
      </w:pPr>
    </w:lvl>
    <w:lvl w:ilvl="3">
      <w:numFmt w:val="bullet"/>
      <w:lvlText w:val="•"/>
      <w:lvlJc w:val="left"/>
      <w:pPr>
        <w:ind w:left="4212" w:hanging="425"/>
      </w:pPr>
    </w:lvl>
    <w:lvl w:ilvl="4">
      <w:numFmt w:val="bullet"/>
      <w:lvlText w:val="•"/>
      <w:lvlJc w:val="left"/>
      <w:pPr>
        <w:ind w:left="5188" w:hanging="425"/>
      </w:pPr>
    </w:lvl>
    <w:lvl w:ilvl="5">
      <w:numFmt w:val="bullet"/>
      <w:lvlText w:val="•"/>
      <w:lvlJc w:val="left"/>
      <w:pPr>
        <w:ind w:left="6165" w:hanging="425"/>
      </w:pPr>
    </w:lvl>
    <w:lvl w:ilvl="6">
      <w:numFmt w:val="bullet"/>
      <w:lvlText w:val="•"/>
      <w:lvlJc w:val="left"/>
      <w:pPr>
        <w:ind w:left="7141" w:hanging="425"/>
      </w:pPr>
    </w:lvl>
    <w:lvl w:ilvl="7">
      <w:numFmt w:val="bullet"/>
      <w:lvlText w:val="•"/>
      <w:lvlJc w:val="left"/>
      <w:pPr>
        <w:ind w:left="8117" w:hanging="425"/>
      </w:pPr>
    </w:lvl>
    <w:lvl w:ilvl="8">
      <w:numFmt w:val="bullet"/>
      <w:lvlText w:val="•"/>
      <w:lvlJc w:val="left"/>
      <w:pPr>
        <w:ind w:left="9093" w:hanging="425"/>
      </w:pPr>
    </w:lvl>
  </w:abstractNum>
  <w:abstractNum w:abstractNumId="13" w15:restartNumberingAfterBreak="0">
    <w:nsid w:val="0000040F"/>
    <w:multiLevelType w:val="multilevel"/>
    <w:tmpl w:val="00000892"/>
    <w:lvl w:ilvl="0">
      <w:numFmt w:val="bullet"/>
      <w:lvlText w:val=""/>
      <w:lvlJc w:val="left"/>
      <w:pPr>
        <w:ind w:left="1696" w:hanging="358"/>
      </w:pPr>
      <w:rPr>
        <w:rFonts w:ascii="Symbol" w:hAnsi="Symbol" w:cs="Symbol"/>
        <w:b w:val="0"/>
        <w:bCs w:val="0"/>
        <w:w w:val="100"/>
        <w:sz w:val="22"/>
        <w:szCs w:val="22"/>
      </w:rPr>
    </w:lvl>
    <w:lvl w:ilvl="1">
      <w:numFmt w:val="bullet"/>
      <w:lvlText w:val="o"/>
      <w:lvlJc w:val="left"/>
      <w:pPr>
        <w:ind w:left="2416" w:hanging="358"/>
      </w:pPr>
      <w:rPr>
        <w:rFonts w:ascii="Courier New" w:hAnsi="Courier New" w:cs="Courier New"/>
        <w:b w:val="0"/>
        <w:bCs w:val="0"/>
        <w:w w:val="100"/>
        <w:sz w:val="22"/>
        <w:szCs w:val="22"/>
      </w:rPr>
    </w:lvl>
    <w:lvl w:ilvl="2">
      <w:numFmt w:val="bullet"/>
      <w:lvlText w:val="•"/>
      <w:lvlJc w:val="left"/>
      <w:pPr>
        <w:ind w:left="3378" w:hanging="358"/>
      </w:pPr>
    </w:lvl>
    <w:lvl w:ilvl="3">
      <w:numFmt w:val="bullet"/>
      <w:lvlText w:val="•"/>
      <w:lvlJc w:val="left"/>
      <w:pPr>
        <w:ind w:left="4336" w:hanging="358"/>
      </w:pPr>
    </w:lvl>
    <w:lvl w:ilvl="4">
      <w:numFmt w:val="bullet"/>
      <w:lvlText w:val="•"/>
      <w:lvlJc w:val="left"/>
      <w:pPr>
        <w:ind w:left="5295" w:hanging="358"/>
      </w:pPr>
    </w:lvl>
    <w:lvl w:ilvl="5">
      <w:numFmt w:val="bullet"/>
      <w:lvlText w:val="•"/>
      <w:lvlJc w:val="left"/>
      <w:pPr>
        <w:ind w:left="6253" w:hanging="358"/>
      </w:pPr>
    </w:lvl>
    <w:lvl w:ilvl="6">
      <w:numFmt w:val="bullet"/>
      <w:lvlText w:val="•"/>
      <w:lvlJc w:val="left"/>
      <w:pPr>
        <w:ind w:left="7212" w:hanging="358"/>
      </w:pPr>
    </w:lvl>
    <w:lvl w:ilvl="7">
      <w:numFmt w:val="bullet"/>
      <w:lvlText w:val="•"/>
      <w:lvlJc w:val="left"/>
      <w:pPr>
        <w:ind w:left="8170" w:hanging="358"/>
      </w:pPr>
    </w:lvl>
    <w:lvl w:ilvl="8">
      <w:numFmt w:val="bullet"/>
      <w:lvlText w:val="•"/>
      <w:lvlJc w:val="left"/>
      <w:pPr>
        <w:ind w:left="9129" w:hanging="358"/>
      </w:pPr>
    </w:lvl>
  </w:abstractNum>
  <w:abstractNum w:abstractNumId="14" w15:restartNumberingAfterBreak="0">
    <w:nsid w:val="00000410"/>
    <w:multiLevelType w:val="multilevel"/>
    <w:tmpl w:val="00000893"/>
    <w:lvl w:ilvl="0">
      <w:numFmt w:val="bullet"/>
      <w:lvlText w:val="-"/>
      <w:lvlJc w:val="left"/>
      <w:pPr>
        <w:ind w:left="1542" w:hanging="142"/>
      </w:pPr>
      <w:rPr>
        <w:rFonts w:ascii="Calibri" w:hAnsi="Calibri" w:cs="Calibri"/>
        <w:b w:val="0"/>
        <w:bCs w:val="0"/>
        <w:w w:val="100"/>
        <w:sz w:val="22"/>
        <w:szCs w:val="22"/>
      </w:rPr>
    </w:lvl>
    <w:lvl w:ilvl="1">
      <w:numFmt w:val="bullet"/>
      <w:lvlText w:val="•"/>
      <w:lvlJc w:val="left"/>
      <w:pPr>
        <w:ind w:left="2490" w:hanging="142"/>
      </w:pPr>
    </w:lvl>
    <w:lvl w:ilvl="2">
      <w:numFmt w:val="bullet"/>
      <w:lvlText w:val="•"/>
      <w:lvlJc w:val="left"/>
      <w:pPr>
        <w:ind w:left="3441" w:hanging="142"/>
      </w:pPr>
    </w:lvl>
    <w:lvl w:ilvl="3">
      <w:numFmt w:val="bullet"/>
      <w:lvlText w:val="•"/>
      <w:lvlJc w:val="left"/>
      <w:pPr>
        <w:ind w:left="4391" w:hanging="142"/>
      </w:pPr>
    </w:lvl>
    <w:lvl w:ilvl="4">
      <w:numFmt w:val="bullet"/>
      <w:lvlText w:val="•"/>
      <w:lvlJc w:val="left"/>
      <w:pPr>
        <w:ind w:left="5342" w:hanging="142"/>
      </w:pPr>
    </w:lvl>
    <w:lvl w:ilvl="5">
      <w:numFmt w:val="bullet"/>
      <w:lvlText w:val="•"/>
      <w:lvlJc w:val="left"/>
      <w:pPr>
        <w:ind w:left="6293" w:hanging="142"/>
      </w:pPr>
    </w:lvl>
    <w:lvl w:ilvl="6">
      <w:numFmt w:val="bullet"/>
      <w:lvlText w:val="•"/>
      <w:lvlJc w:val="left"/>
      <w:pPr>
        <w:ind w:left="7243" w:hanging="142"/>
      </w:pPr>
    </w:lvl>
    <w:lvl w:ilvl="7">
      <w:numFmt w:val="bullet"/>
      <w:lvlText w:val="•"/>
      <w:lvlJc w:val="left"/>
      <w:pPr>
        <w:ind w:left="8194" w:hanging="142"/>
      </w:pPr>
    </w:lvl>
    <w:lvl w:ilvl="8">
      <w:numFmt w:val="bullet"/>
      <w:lvlText w:val="•"/>
      <w:lvlJc w:val="left"/>
      <w:pPr>
        <w:ind w:left="9145" w:hanging="142"/>
      </w:p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cumentProtection w:edit="readOnly" w:enforcement="1" w:cryptProviderType="rsaAES" w:cryptAlgorithmClass="hash" w:cryptAlgorithmType="typeAny" w:cryptAlgorithmSid="14" w:cryptSpinCount="100000" w:hash="/wKLh6laedLZMfwcrElbxcqSB75L4qWRPBrNnbaGoKZ5Q6Dlr+kGoZTBkoOLzgR1nMLXRAsVQE4cYv1JnTXjQw==" w:salt="kXVk5F5kyHvygf4OXJgQ/w=="/>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18"/>
    <w:rsid w:val="000A159A"/>
    <w:rsid w:val="00220C3F"/>
    <w:rsid w:val="00223656"/>
    <w:rsid w:val="002B46BC"/>
    <w:rsid w:val="002D0673"/>
    <w:rsid w:val="0031286F"/>
    <w:rsid w:val="003C4C17"/>
    <w:rsid w:val="004B6E80"/>
    <w:rsid w:val="004D4F38"/>
    <w:rsid w:val="004D7E2B"/>
    <w:rsid w:val="00521355"/>
    <w:rsid w:val="005F3DA9"/>
    <w:rsid w:val="006C2018"/>
    <w:rsid w:val="007B5AA9"/>
    <w:rsid w:val="007E1E44"/>
    <w:rsid w:val="007F24E9"/>
    <w:rsid w:val="008A1308"/>
    <w:rsid w:val="00910888"/>
    <w:rsid w:val="00953825"/>
    <w:rsid w:val="00A64287"/>
    <w:rsid w:val="00B3122B"/>
    <w:rsid w:val="00BB1BB3"/>
    <w:rsid w:val="00C44114"/>
    <w:rsid w:val="00CC08C3"/>
    <w:rsid w:val="00D2646E"/>
    <w:rsid w:val="00D66389"/>
    <w:rsid w:val="00D91B6E"/>
    <w:rsid w:val="00E352DA"/>
    <w:rsid w:val="00F202A8"/>
    <w:rsid w:val="00F322DD"/>
    <w:rsid w:val="00F639B6"/>
    <w:rsid w:val="00FA0DC0"/>
    <w:rsid w:val="00FD21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F19AE4"/>
  <w14:defaultImageDpi w14:val="96"/>
  <w15:docId w15:val="{D5DE21B1-AC2C-4CFC-A048-9BDE996A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Titre1">
    <w:name w:val="heading 1"/>
    <w:basedOn w:val="Normal"/>
    <w:next w:val="Normal"/>
    <w:link w:val="Titre1Car"/>
    <w:uiPriority w:val="1"/>
    <w:qFormat/>
    <w:pPr>
      <w:ind w:left="455" w:right="472"/>
      <w:jc w:val="center"/>
      <w:outlineLvl w:val="0"/>
    </w:pPr>
    <w:rPr>
      <w:rFonts w:ascii="Corbel" w:hAnsi="Corbel" w:cs="Corbel"/>
      <w:b/>
      <w:bCs/>
      <w:sz w:val="40"/>
      <w:szCs w:val="40"/>
    </w:rPr>
  </w:style>
  <w:style w:type="paragraph" w:styleId="Titre2">
    <w:name w:val="heading 2"/>
    <w:basedOn w:val="Normal"/>
    <w:next w:val="Normal"/>
    <w:link w:val="Titre2Car"/>
    <w:uiPriority w:val="1"/>
    <w:qFormat/>
    <w:pPr>
      <w:spacing w:before="1"/>
      <w:ind w:left="549" w:right="472"/>
      <w:jc w:val="center"/>
      <w:outlineLvl w:val="1"/>
    </w:pPr>
    <w:rPr>
      <w:rFonts w:ascii="Corbel" w:hAnsi="Corbel" w:cs="Corbel"/>
      <w:b/>
      <w:bCs/>
      <w:sz w:val="32"/>
      <w:szCs w:val="32"/>
    </w:rPr>
  </w:style>
  <w:style w:type="paragraph" w:styleId="Titre3">
    <w:name w:val="heading 3"/>
    <w:basedOn w:val="Normal"/>
    <w:next w:val="Normal"/>
    <w:link w:val="Titre3Car"/>
    <w:uiPriority w:val="1"/>
    <w:qFormat/>
    <w:pPr>
      <w:ind w:left="1132"/>
      <w:outlineLvl w:val="2"/>
    </w:pPr>
    <w:rPr>
      <w:rFonts w:ascii="Corbel" w:hAnsi="Corbel" w:cs="Corbel"/>
      <w:b/>
      <w:bCs/>
      <w:sz w:val="28"/>
      <w:szCs w:val="28"/>
    </w:rPr>
  </w:style>
  <w:style w:type="paragraph" w:styleId="Titre4">
    <w:name w:val="heading 4"/>
    <w:basedOn w:val="Normal"/>
    <w:next w:val="Normal"/>
    <w:link w:val="Titre4Car"/>
    <w:uiPriority w:val="1"/>
    <w:qFormat/>
    <w:pPr>
      <w:ind w:left="117"/>
      <w:outlineLvl w:val="3"/>
    </w:pPr>
    <w:rPr>
      <w:rFonts w:ascii="Corbel" w:hAnsi="Corbel" w:cs="Corbel"/>
      <w:sz w:val="24"/>
      <w:szCs w:val="24"/>
    </w:rPr>
  </w:style>
  <w:style w:type="paragraph" w:styleId="Titre5">
    <w:name w:val="heading 5"/>
    <w:basedOn w:val="Normal"/>
    <w:next w:val="Normal"/>
    <w:link w:val="Titre5Car"/>
    <w:uiPriority w:val="1"/>
    <w:qFormat/>
    <w:pPr>
      <w:ind w:left="839" w:right="140" w:hanging="428"/>
      <w:jc w:val="both"/>
      <w:outlineLvl w:val="4"/>
    </w:pPr>
    <w:rPr>
      <w:b/>
      <w:bCs/>
    </w:rPr>
  </w:style>
  <w:style w:type="paragraph" w:styleId="Titre6">
    <w:name w:val="heading 6"/>
    <w:basedOn w:val="Normal"/>
    <w:next w:val="Normal"/>
    <w:link w:val="Titre6Car"/>
    <w:uiPriority w:val="1"/>
    <w:qFormat/>
    <w:pPr>
      <w:spacing w:line="267" w:lineRule="exact"/>
      <w:ind w:left="976"/>
      <w:outlineLvl w:val="5"/>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style>
  <w:style w:type="character" w:customStyle="1" w:styleId="CorpsdetexteCar">
    <w:name w:val="Corps de texte Car"/>
    <w:link w:val="Corpsdetexte"/>
    <w:uiPriority w:val="99"/>
    <w:semiHidden/>
    <w:rPr>
      <w:rFonts w:ascii="Calibri" w:hAnsi="Calibri" w:cs="Calibri"/>
    </w:rPr>
  </w:style>
  <w:style w:type="character" w:customStyle="1" w:styleId="Titre1Car">
    <w:name w:val="Titre 1 Car"/>
    <w:link w:val="Titre1"/>
    <w:uiPriority w:val="9"/>
    <w:rPr>
      <w:rFonts w:ascii="Calibri Light" w:eastAsia="Times New Roman" w:hAnsi="Calibri Light" w:cs="Times New Roman"/>
      <w:b/>
      <w:bCs/>
      <w:kern w:val="32"/>
      <w:sz w:val="32"/>
      <w:szCs w:val="32"/>
    </w:rPr>
  </w:style>
  <w:style w:type="character" w:customStyle="1" w:styleId="Titre2Car">
    <w:name w:val="Titre 2 Car"/>
    <w:link w:val="Titre2"/>
    <w:uiPriority w:val="9"/>
    <w:semiHidden/>
    <w:rPr>
      <w:rFonts w:ascii="Calibri Light" w:eastAsia="Times New Roman" w:hAnsi="Calibri Light" w:cs="Times New Roman"/>
      <w:b/>
      <w:bCs/>
      <w:i/>
      <w:iCs/>
      <w:sz w:val="28"/>
      <w:szCs w:val="28"/>
    </w:rPr>
  </w:style>
  <w:style w:type="character" w:customStyle="1" w:styleId="Titre3Car">
    <w:name w:val="Titre 3 Car"/>
    <w:link w:val="Titre3"/>
    <w:uiPriority w:val="9"/>
    <w:semiHidden/>
    <w:rPr>
      <w:rFonts w:ascii="Calibri Light" w:eastAsia="Times New Roman" w:hAnsi="Calibri Light" w:cs="Times New Roman"/>
      <w:b/>
      <w:bCs/>
      <w:sz w:val="26"/>
      <w:szCs w:val="26"/>
    </w:rPr>
  </w:style>
  <w:style w:type="character" w:customStyle="1" w:styleId="Titre4Car">
    <w:name w:val="Titre 4 Car"/>
    <w:link w:val="Titre4"/>
    <w:uiPriority w:val="9"/>
    <w:semiHidden/>
    <w:rPr>
      <w:b/>
      <w:bCs/>
      <w:sz w:val="28"/>
      <w:szCs w:val="28"/>
    </w:rPr>
  </w:style>
  <w:style w:type="character" w:customStyle="1" w:styleId="Titre5Car">
    <w:name w:val="Titre 5 Car"/>
    <w:link w:val="Titre5"/>
    <w:uiPriority w:val="9"/>
    <w:semiHidden/>
    <w:rPr>
      <w:b/>
      <w:bCs/>
      <w:i/>
      <w:iCs/>
      <w:sz w:val="26"/>
      <w:szCs w:val="26"/>
    </w:rPr>
  </w:style>
  <w:style w:type="character" w:customStyle="1" w:styleId="Titre6Car">
    <w:name w:val="Titre 6 Car"/>
    <w:link w:val="Titre6"/>
    <w:uiPriority w:val="9"/>
    <w:semiHidden/>
    <w:rPr>
      <w:b/>
      <w:bCs/>
    </w:rPr>
  </w:style>
  <w:style w:type="paragraph" w:styleId="Paragraphedeliste">
    <w:name w:val="List Paragraph"/>
    <w:basedOn w:val="Normal"/>
    <w:uiPriority w:val="1"/>
    <w:qFormat/>
    <w:pPr>
      <w:ind w:left="1403" w:hanging="361"/>
    </w:pPr>
    <w:rPr>
      <w:sz w:val="24"/>
      <w:szCs w:val="24"/>
    </w:rPr>
  </w:style>
  <w:style w:type="paragraph" w:customStyle="1" w:styleId="TableParagraph">
    <w:name w:val="Table Paragraph"/>
    <w:basedOn w:val="Normal"/>
    <w:uiPriority w:val="1"/>
    <w:qFormat/>
    <w:rPr>
      <w:sz w:val="24"/>
      <w:szCs w:val="24"/>
    </w:rPr>
  </w:style>
  <w:style w:type="paragraph" w:customStyle="1" w:styleId="Nonverouill">
    <w:name w:val="Non verouillé"/>
    <w:basedOn w:val="Corpsdetexte"/>
    <w:link w:val="NonverouillCar"/>
    <w:uiPriority w:val="1"/>
    <w:qFormat/>
    <w:rsid w:val="00BB1BB3"/>
    <w:pPr>
      <w:tabs>
        <w:tab w:val="left" w:leader="dot" w:pos="5983"/>
      </w:tabs>
      <w:kinsoku w:val="0"/>
      <w:overflowPunct w:val="0"/>
      <w:ind w:left="976"/>
    </w:pPr>
  </w:style>
  <w:style w:type="character" w:customStyle="1" w:styleId="NonverouillCar">
    <w:name w:val="Non verouillé Car"/>
    <w:basedOn w:val="CorpsdetexteCar"/>
    <w:link w:val="Nonverouill"/>
    <w:uiPriority w:val="1"/>
    <w:rsid w:val="00BB1BB3"/>
    <w:rPr>
      <w:rFonts w:ascii="Calibri" w:hAnsi="Calibri" w:cs="Calibri"/>
    </w:rPr>
  </w:style>
  <w:style w:type="paragraph" w:styleId="En-tte">
    <w:name w:val="header"/>
    <w:basedOn w:val="Normal"/>
    <w:link w:val="En-tteCar"/>
    <w:uiPriority w:val="99"/>
    <w:unhideWhenUsed/>
    <w:rsid w:val="00A64287"/>
    <w:pPr>
      <w:tabs>
        <w:tab w:val="center" w:pos="4536"/>
        <w:tab w:val="right" w:pos="9072"/>
      </w:tabs>
    </w:pPr>
  </w:style>
  <w:style w:type="character" w:customStyle="1" w:styleId="En-tteCar">
    <w:name w:val="En-tête Car"/>
    <w:basedOn w:val="Policepardfaut"/>
    <w:link w:val="En-tte"/>
    <w:uiPriority w:val="99"/>
    <w:rsid w:val="00A64287"/>
    <w:rPr>
      <w:rFonts w:cs="Calibri"/>
      <w:sz w:val="22"/>
      <w:szCs w:val="22"/>
    </w:rPr>
  </w:style>
  <w:style w:type="paragraph" w:styleId="Pieddepage">
    <w:name w:val="footer"/>
    <w:basedOn w:val="Normal"/>
    <w:link w:val="PieddepageCar"/>
    <w:uiPriority w:val="99"/>
    <w:unhideWhenUsed/>
    <w:rsid w:val="00A64287"/>
    <w:pPr>
      <w:tabs>
        <w:tab w:val="center" w:pos="4536"/>
        <w:tab w:val="right" w:pos="9072"/>
      </w:tabs>
    </w:pPr>
  </w:style>
  <w:style w:type="character" w:customStyle="1" w:styleId="PieddepageCar">
    <w:name w:val="Pied de page Car"/>
    <w:basedOn w:val="Policepardfaut"/>
    <w:link w:val="Pieddepage"/>
    <w:uiPriority w:val="99"/>
    <w:rsid w:val="00A64287"/>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certimais@ocacia.fr" TargetMode="External"/><Relationship Id="rId42" Type="http://schemas.openxmlformats.org/officeDocument/2006/relationships/header" Target="header2.xml"/><Relationship Id="rId47" Type="http://schemas.openxmlformats.org/officeDocument/2006/relationships/image" Target="media/image300.png"/><Relationship Id="rId63" Type="http://schemas.openxmlformats.org/officeDocument/2006/relationships/footer" Target="footer5.xml"/><Relationship Id="rId68" Type="http://schemas.openxmlformats.org/officeDocument/2006/relationships/header" Target="header6.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0.png"/><Relationship Id="rId53" Type="http://schemas.openxmlformats.org/officeDocument/2006/relationships/image" Target="media/image330.png"/><Relationship Id="rId58" Type="http://schemas.openxmlformats.org/officeDocument/2006/relationships/image" Target="media/image36.png"/><Relationship Id="rId74" Type="http://schemas.openxmlformats.org/officeDocument/2006/relationships/header" Target="header9.xml"/><Relationship Id="rId79"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theme" Target="theme/theme1.xml"/><Relationship Id="rId19" Type="http://schemas.openxmlformats.org/officeDocument/2006/relationships/hyperlink" Target="mailto:certimais@ocacia.fr"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image" Target="media/image31.png"/><Relationship Id="rId56" Type="http://schemas.openxmlformats.org/officeDocument/2006/relationships/image" Target="media/image34.jpeg"/><Relationship Id="rId64" Type="http://schemas.openxmlformats.org/officeDocument/2006/relationships/image" Target="media/image37.png"/><Relationship Id="rId69" Type="http://schemas.openxmlformats.org/officeDocument/2006/relationships/footer" Target="footer6.xml"/><Relationship Id="rId77"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320.png"/><Relationship Id="rId72" Type="http://schemas.openxmlformats.org/officeDocument/2006/relationships/header" Target="header8.xml"/><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header" Target="header4.xml"/><Relationship Id="rId67" Type="http://schemas.openxmlformats.org/officeDocument/2006/relationships/image" Target="media/image400.jpeg"/><Relationship Id="rId20" Type="http://schemas.openxmlformats.org/officeDocument/2006/relationships/hyperlink" Target="mailto:certimais@ocacia.fr" TargetMode="External"/><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header" Target="header5.xml"/><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10.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footer" Target="footer4.xml"/><Relationship Id="rId65" Type="http://schemas.openxmlformats.org/officeDocument/2006/relationships/image" Target="media/image38.jpeg"/><Relationship Id="rId73" Type="http://schemas.openxmlformats.org/officeDocument/2006/relationships/footer" Target="footer8.xml"/><Relationship Id="rId78" Type="http://schemas.openxmlformats.org/officeDocument/2006/relationships/hyperlink" Target="mailto:certimais@ocacia.f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footer" Target="footer3.xm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290.png"/><Relationship Id="rId66" Type="http://schemas.openxmlformats.org/officeDocument/2006/relationships/image" Target="media/image390.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D011D-4684-47EE-8CB4-550F512B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4670</Words>
  <Characters>25687</Characters>
  <Application>Microsoft Office Word</Application>
  <DocSecurity>8</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CATTENOZ</dc:creator>
  <cp:keywords/>
  <dc:description/>
  <cp:lastModifiedBy>Graziella PELTIER</cp:lastModifiedBy>
  <cp:revision>3</cp:revision>
  <dcterms:created xsi:type="dcterms:W3CDTF">2021-03-30T14:54:00Z</dcterms:created>
  <dcterms:modified xsi:type="dcterms:W3CDTF">2021-03-30T15:31:00Z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